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E03" w:rsidRPr="00E74778" w:rsidRDefault="006D6E03" w:rsidP="00D560A0">
      <w:pPr>
        <w:spacing w:before="7" w:line="180" w:lineRule="exact"/>
        <w:rPr>
          <w:rFonts w:asciiTheme="minorHAnsi" w:hAnsiTheme="minorHAnsi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BF3B4A">
      <w:pPr>
        <w:spacing w:line="780" w:lineRule="exact"/>
        <w:ind w:left="744" w:right="815"/>
        <w:jc w:val="center"/>
        <w:rPr>
          <w:rFonts w:asciiTheme="minorHAnsi" w:eastAsia="Calibri" w:hAnsiTheme="minorHAnsi" w:cs="Calibri"/>
          <w:sz w:val="72"/>
          <w:szCs w:val="72"/>
        </w:rPr>
      </w:pPr>
      <w:r w:rsidRPr="00E74778">
        <w:rPr>
          <w:rFonts w:asciiTheme="minorHAnsi" w:eastAsia="Calibri" w:hAnsiTheme="minorHAnsi" w:cs="Calibri"/>
          <w:color w:val="A20134"/>
          <w:position w:val="3"/>
          <w:sz w:val="72"/>
          <w:szCs w:val="72"/>
        </w:rPr>
        <w:t>Awaren</w:t>
      </w:r>
      <w:r w:rsidRPr="00E74778">
        <w:rPr>
          <w:rFonts w:asciiTheme="minorHAnsi" w:eastAsia="Calibri" w:hAnsiTheme="minorHAnsi" w:cs="Calibri"/>
          <w:color w:val="A20134"/>
          <w:spacing w:val="-1"/>
          <w:position w:val="3"/>
          <w:sz w:val="72"/>
          <w:szCs w:val="72"/>
        </w:rPr>
        <w:t>e</w:t>
      </w:r>
      <w:r w:rsidRPr="00E74778">
        <w:rPr>
          <w:rFonts w:asciiTheme="minorHAnsi" w:eastAsia="Calibri" w:hAnsiTheme="minorHAnsi" w:cs="Calibri"/>
          <w:color w:val="A20134"/>
          <w:position w:val="3"/>
          <w:sz w:val="72"/>
          <w:szCs w:val="72"/>
        </w:rPr>
        <w:t>ss Day at the Ca</w:t>
      </w:r>
      <w:r w:rsidRPr="00E74778">
        <w:rPr>
          <w:rFonts w:asciiTheme="minorHAnsi" w:eastAsia="Calibri" w:hAnsiTheme="minorHAnsi" w:cs="Calibri"/>
          <w:color w:val="A20134"/>
          <w:spacing w:val="1"/>
          <w:position w:val="3"/>
          <w:sz w:val="72"/>
          <w:szCs w:val="72"/>
        </w:rPr>
        <w:t>p</w:t>
      </w:r>
      <w:r w:rsidRPr="00E74778">
        <w:rPr>
          <w:rFonts w:asciiTheme="minorHAnsi" w:eastAsia="Calibri" w:hAnsiTheme="minorHAnsi" w:cs="Calibri"/>
          <w:color w:val="A20134"/>
          <w:position w:val="3"/>
          <w:sz w:val="72"/>
          <w:szCs w:val="72"/>
        </w:rPr>
        <w:t>itol</w:t>
      </w:r>
    </w:p>
    <w:p w:rsidR="006D6E03" w:rsidRPr="00E74778" w:rsidRDefault="006D6E03">
      <w:pPr>
        <w:spacing w:before="8" w:line="180" w:lineRule="exact"/>
        <w:rPr>
          <w:rFonts w:asciiTheme="minorHAnsi" w:hAnsiTheme="minorHAnsi"/>
          <w:sz w:val="18"/>
          <w:szCs w:val="18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BF3B4A">
      <w:pPr>
        <w:ind w:left="2390" w:right="2463"/>
        <w:jc w:val="center"/>
        <w:rPr>
          <w:rFonts w:asciiTheme="minorHAnsi" w:eastAsia="Calibri" w:hAnsiTheme="minorHAnsi" w:cs="Calibri"/>
          <w:sz w:val="44"/>
          <w:szCs w:val="44"/>
        </w:rPr>
      </w:pPr>
      <w:r w:rsidRPr="00E74778">
        <w:rPr>
          <w:rFonts w:asciiTheme="minorHAnsi" w:eastAsia="Calibri" w:hAnsiTheme="minorHAnsi" w:cs="Calibri"/>
          <w:b/>
          <w:sz w:val="44"/>
          <w:szCs w:val="44"/>
        </w:rPr>
        <w:t>Prepar</w:t>
      </w:r>
      <w:r w:rsidRPr="00E74778">
        <w:rPr>
          <w:rFonts w:asciiTheme="minorHAnsi" w:eastAsia="Calibri" w:hAnsiTheme="minorHAnsi" w:cs="Calibri"/>
          <w:b/>
          <w:spacing w:val="2"/>
          <w:sz w:val="44"/>
          <w:szCs w:val="44"/>
        </w:rPr>
        <w:t>i</w:t>
      </w:r>
      <w:r w:rsidRPr="00E74778">
        <w:rPr>
          <w:rFonts w:asciiTheme="minorHAnsi" w:eastAsia="Calibri" w:hAnsiTheme="minorHAnsi" w:cs="Calibri"/>
          <w:b/>
          <w:sz w:val="44"/>
          <w:szCs w:val="44"/>
        </w:rPr>
        <w:t>ng</w:t>
      </w:r>
      <w:r w:rsidRPr="00E74778">
        <w:rPr>
          <w:rFonts w:asciiTheme="minorHAnsi" w:eastAsia="Calibri" w:hAnsiTheme="minorHAnsi" w:cs="Calibri"/>
          <w:b/>
          <w:spacing w:val="-18"/>
          <w:sz w:val="44"/>
          <w:szCs w:val="4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44"/>
          <w:szCs w:val="44"/>
        </w:rPr>
        <w:t>f</w:t>
      </w:r>
      <w:r w:rsidRPr="00E74778">
        <w:rPr>
          <w:rFonts w:asciiTheme="minorHAnsi" w:eastAsia="Calibri" w:hAnsiTheme="minorHAnsi" w:cs="Calibri"/>
          <w:b/>
          <w:sz w:val="44"/>
          <w:szCs w:val="44"/>
        </w:rPr>
        <w:t>or</w:t>
      </w:r>
      <w:r w:rsidRPr="00E74778">
        <w:rPr>
          <w:rFonts w:asciiTheme="minorHAnsi" w:eastAsia="Calibri" w:hAnsiTheme="minorHAnsi" w:cs="Calibri"/>
          <w:b/>
          <w:spacing w:val="-5"/>
          <w:sz w:val="44"/>
          <w:szCs w:val="44"/>
        </w:rPr>
        <w:t xml:space="preserve"> </w:t>
      </w:r>
      <w:r w:rsidRPr="00E74778">
        <w:rPr>
          <w:rFonts w:asciiTheme="minorHAnsi" w:eastAsia="Calibri" w:hAnsiTheme="minorHAnsi" w:cs="Calibri"/>
          <w:b/>
          <w:sz w:val="44"/>
          <w:szCs w:val="44"/>
        </w:rPr>
        <w:t>Awar</w:t>
      </w:r>
      <w:r w:rsidRPr="00E74778">
        <w:rPr>
          <w:rFonts w:asciiTheme="minorHAnsi" w:eastAsia="Calibri" w:hAnsiTheme="minorHAnsi" w:cs="Calibri"/>
          <w:b/>
          <w:spacing w:val="1"/>
          <w:sz w:val="44"/>
          <w:szCs w:val="44"/>
        </w:rPr>
        <w:t>e</w:t>
      </w:r>
      <w:r w:rsidRPr="00E74778">
        <w:rPr>
          <w:rFonts w:asciiTheme="minorHAnsi" w:eastAsia="Calibri" w:hAnsiTheme="minorHAnsi" w:cs="Calibri"/>
          <w:b/>
          <w:sz w:val="44"/>
          <w:szCs w:val="44"/>
        </w:rPr>
        <w:t>ness</w:t>
      </w:r>
      <w:r w:rsidRPr="00E74778">
        <w:rPr>
          <w:rFonts w:asciiTheme="minorHAnsi" w:eastAsia="Calibri" w:hAnsiTheme="minorHAnsi" w:cs="Calibri"/>
          <w:b/>
          <w:spacing w:val="-14"/>
          <w:sz w:val="44"/>
          <w:szCs w:val="44"/>
        </w:rPr>
        <w:t xml:space="preserve"> </w:t>
      </w:r>
      <w:r w:rsidRPr="00E74778">
        <w:rPr>
          <w:rFonts w:asciiTheme="minorHAnsi" w:eastAsia="Calibri" w:hAnsiTheme="minorHAnsi" w:cs="Calibri"/>
          <w:b/>
          <w:w w:val="99"/>
          <w:sz w:val="44"/>
          <w:szCs w:val="44"/>
        </w:rPr>
        <w:t>D</w:t>
      </w:r>
      <w:r w:rsidRPr="00E74778">
        <w:rPr>
          <w:rFonts w:asciiTheme="minorHAnsi" w:eastAsia="Calibri" w:hAnsiTheme="minorHAnsi" w:cs="Calibri"/>
          <w:b/>
          <w:spacing w:val="-2"/>
          <w:w w:val="99"/>
          <w:sz w:val="44"/>
          <w:szCs w:val="44"/>
        </w:rPr>
        <w:t>a</w:t>
      </w:r>
      <w:r w:rsidRPr="00E74778">
        <w:rPr>
          <w:rFonts w:asciiTheme="minorHAnsi" w:eastAsia="Calibri" w:hAnsiTheme="minorHAnsi" w:cs="Calibri"/>
          <w:b/>
          <w:w w:val="99"/>
          <w:sz w:val="44"/>
          <w:szCs w:val="44"/>
        </w:rPr>
        <w:t>y</w:t>
      </w:r>
    </w:p>
    <w:p w:rsidR="006D6E03" w:rsidRPr="00E74778" w:rsidRDefault="00BF3B4A">
      <w:pPr>
        <w:spacing w:line="520" w:lineRule="exact"/>
        <w:ind w:left="2964" w:right="3042"/>
        <w:jc w:val="center"/>
        <w:rPr>
          <w:rFonts w:asciiTheme="minorHAnsi" w:eastAsia="Calibri" w:hAnsiTheme="minorHAnsi" w:cs="Calibri"/>
          <w:sz w:val="44"/>
          <w:szCs w:val="44"/>
        </w:rPr>
      </w:pPr>
      <w:r w:rsidRPr="00E74778">
        <w:rPr>
          <w:rFonts w:asciiTheme="minorHAnsi" w:eastAsia="Calibri" w:hAnsiTheme="minorHAnsi" w:cs="Calibri"/>
          <w:b/>
          <w:position w:val="1"/>
          <w:sz w:val="44"/>
          <w:szCs w:val="44"/>
        </w:rPr>
        <w:t>Master</w:t>
      </w:r>
      <w:r w:rsidRPr="00E74778">
        <w:rPr>
          <w:rFonts w:asciiTheme="minorHAnsi" w:eastAsia="Calibri" w:hAnsiTheme="minorHAnsi" w:cs="Calibri"/>
          <w:b/>
          <w:spacing w:val="-12"/>
          <w:position w:val="1"/>
          <w:sz w:val="44"/>
          <w:szCs w:val="44"/>
        </w:rPr>
        <w:t xml:space="preserve"> </w:t>
      </w:r>
      <w:r w:rsidRPr="00E74778">
        <w:rPr>
          <w:rFonts w:asciiTheme="minorHAnsi" w:eastAsia="Calibri" w:hAnsiTheme="minorHAnsi" w:cs="Calibri"/>
          <w:b/>
          <w:position w:val="1"/>
          <w:sz w:val="44"/>
          <w:szCs w:val="44"/>
        </w:rPr>
        <w:t>P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44"/>
          <w:szCs w:val="44"/>
        </w:rPr>
        <w:t>l</w:t>
      </w:r>
      <w:r w:rsidRPr="00E74778">
        <w:rPr>
          <w:rFonts w:asciiTheme="minorHAnsi" w:eastAsia="Calibri" w:hAnsiTheme="minorHAnsi" w:cs="Calibri"/>
          <w:b/>
          <w:position w:val="1"/>
          <w:sz w:val="44"/>
          <w:szCs w:val="44"/>
        </w:rPr>
        <w:t>a</w:t>
      </w:r>
      <w:r w:rsidRPr="00E74778">
        <w:rPr>
          <w:rFonts w:asciiTheme="minorHAnsi" w:eastAsia="Calibri" w:hAnsiTheme="minorHAnsi" w:cs="Calibri"/>
          <w:b/>
          <w:spacing w:val="-1"/>
          <w:position w:val="1"/>
          <w:sz w:val="44"/>
          <w:szCs w:val="44"/>
        </w:rPr>
        <w:t>n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44"/>
          <w:szCs w:val="44"/>
        </w:rPr>
        <w:t>n</w:t>
      </w:r>
      <w:r w:rsidRPr="00E74778">
        <w:rPr>
          <w:rFonts w:asciiTheme="minorHAnsi" w:eastAsia="Calibri" w:hAnsiTheme="minorHAnsi" w:cs="Calibri"/>
          <w:b/>
          <w:position w:val="1"/>
          <w:sz w:val="44"/>
          <w:szCs w:val="44"/>
        </w:rPr>
        <w:t>ing</w:t>
      </w:r>
      <w:r w:rsidRPr="00E74778">
        <w:rPr>
          <w:rFonts w:asciiTheme="minorHAnsi" w:eastAsia="Calibri" w:hAnsiTheme="minorHAnsi" w:cs="Calibri"/>
          <w:b/>
          <w:spacing w:val="-16"/>
          <w:position w:val="1"/>
          <w:sz w:val="44"/>
          <w:szCs w:val="44"/>
        </w:rPr>
        <w:t xml:space="preserve"> </w:t>
      </w:r>
      <w:r w:rsidRPr="00E74778">
        <w:rPr>
          <w:rFonts w:asciiTheme="minorHAnsi" w:eastAsia="Calibri" w:hAnsiTheme="minorHAnsi" w:cs="Calibri"/>
          <w:b/>
          <w:w w:val="99"/>
          <w:position w:val="1"/>
          <w:sz w:val="44"/>
          <w:szCs w:val="44"/>
        </w:rPr>
        <w:t>Guide</w:t>
      </w:r>
    </w:p>
    <w:p w:rsidR="006D6E03" w:rsidRPr="00E74778" w:rsidRDefault="006D6E03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BF3B4A" w:rsidP="00BF3B4A">
      <w:pPr>
        <w:ind w:left="208"/>
        <w:jc w:val="center"/>
        <w:rPr>
          <w:rFonts w:asciiTheme="minorHAnsi" w:hAnsiTheme="minorHAnsi"/>
        </w:rPr>
        <w:sectPr w:rsidR="006D6E03" w:rsidRPr="00E74778">
          <w:footerReference w:type="default" r:id="rId9"/>
          <w:pgSz w:w="12240" w:h="15840"/>
          <w:pgMar w:top="1480" w:right="800" w:bottom="280" w:left="1160" w:header="0" w:footer="680" w:gutter="0"/>
          <w:cols w:space="720"/>
        </w:sectPr>
      </w:pPr>
      <w:r w:rsidRPr="00E74778">
        <w:rPr>
          <w:rFonts w:asciiTheme="minorHAnsi" w:hAnsiTheme="minorHAnsi"/>
          <w:noProof/>
        </w:rPr>
        <w:drawing>
          <wp:anchor distT="0" distB="0" distL="114300" distR="114300" simplePos="0" relativeHeight="503316311" behindDoc="0" locked="0" layoutInCell="1" allowOverlap="1" wp14:anchorId="62AA125D" wp14:editId="318F5799">
            <wp:simplePos x="866775" y="3571875"/>
            <wp:positionH relativeFrom="page">
              <wp:align>center</wp:align>
            </wp:positionH>
            <wp:positionV relativeFrom="margin">
              <wp:posOffset>2633345</wp:posOffset>
            </wp:positionV>
            <wp:extent cx="6528816" cy="5779008"/>
            <wp:effectExtent l="0" t="0" r="0" b="0"/>
            <wp:wrapSquare wrapText="bothSides"/>
            <wp:docPr id="2" name="Picture 2" descr="C:\Users\Julia\Desktop\VERT_OSBHA_rgb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ulia\Desktop\VERT_OSBHA_rgb_f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816" cy="577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6D6E03">
      <w:pPr>
        <w:spacing w:before="17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spacing w:line="500" w:lineRule="exact"/>
        <w:ind w:left="656"/>
        <w:rPr>
          <w:rFonts w:asciiTheme="minorHAnsi" w:eastAsia="Calibri" w:hAnsiTheme="minorHAnsi" w:cs="Calibri"/>
          <w:sz w:val="44"/>
          <w:szCs w:val="44"/>
        </w:rPr>
      </w:pPr>
      <w:r w:rsidRPr="00E74778">
        <w:rPr>
          <w:rFonts w:asciiTheme="minorHAnsi" w:eastAsia="Calibri" w:hAnsiTheme="minorHAnsi" w:cs="Calibri"/>
          <w:spacing w:val="-58"/>
          <w:w w:val="99"/>
          <w:position w:val="2"/>
          <w:sz w:val="44"/>
          <w:szCs w:val="44"/>
        </w:rPr>
        <w:t>T</w:t>
      </w:r>
      <w:r w:rsidRPr="00E74778">
        <w:rPr>
          <w:rFonts w:asciiTheme="minorHAnsi" w:eastAsia="Calibri" w:hAnsiTheme="minorHAnsi" w:cs="Calibri"/>
          <w:spacing w:val="-23"/>
          <w:w w:val="99"/>
          <w:position w:val="2"/>
          <w:sz w:val="44"/>
          <w:szCs w:val="44"/>
        </w:rPr>
        <w:t>a</w:t>
      </w:r>
      <w:r w:rsidRPr="00E74778">
        <w:rPr>
          <w:rFonts w:asciiTheme="minorHAnsi" w:eastAsia="Calibri" w:hAnsiTheme="minorHAnsi" w:cs="Calibri"/>
          <w:spacing w:val="-24"/>
          <w:w w:val="99"/>
          <w:position w:val="2"/>
          <w:sz w:val="44"/>
          <w:szCs w:val="44"/>
        </w:rPr>
        <w:t>b</w:t>
      </w:r>
      <w:r w:rsidRPr="00E74778">
        <w:rPr>
          <w:rFonts w:asciiTheme="minorHAnsi" w:eastAsia="Calibri" w:hAnsiTheme="minorHAnsi" w:cs="Calibri"/>
          <w:spacing w:val="-27"/>
          <w:position w:val="2"/>
          <w:sz w:val="44"/>
          <w:szCs w:val="44"/>
        </w:rPr>
        <w:t>l</w:t>
      </w:r>
      <w:r w:rsidRPr="00E74778">
        <w:rPr>
          <w:rFonts w:asciiTheme="minorHAnsi" w:eastAsia="Calibri" w:hAnsiTheme="minorHAnsi" w:cs="Calibri"/>
          <w:w w:val="99"/>
          <w:position w:val="2"/>
          <w:sz w:val="44"/>
          <w:szCs w:val="44"/>
        </w:rPr>
        <w:t>e</w:t>
      </w:r>
      <w:r w:rsidRPr="00E74778">
        <w:rPr>
          <w:rFonts w:asciiTheme="minorHAnsi" w:eastAsia="Calibri" w:hAnsiTheme="minorHAnsi" w:cs="Calibri"/>
          <w:spacing w:val="-49"/>
          <w:position w:val="2"/>
          <w:sz w:val="44"/>
          <w:szCs w:val="44"/>
        </w:rPr>
        <w:t xml:space="preserve"> </w:t>
      </w:r>
      <w:r w:rsidRPr="00E74778">
        <w:rPr>
          <w:rFonts w:asciiTheme="minorHAnsi" w:eastAsia="Calibri" w:hAnsiTheme="minorHAnsi" w:cs="Calibri"/>
          <w:spacing w:val="-28"/>
          <w:w w:val="99"/>
          <w:position w:val="2"/>
          <w:sz w:val="44"/>
          <w:szCs w:val="44"/>
        </w:rPr>
        <w:t>o</w:t>
      </w:r>
      <w:r w:rsidRPr="00E74778">
        <w:rPr>
          <w:rFonts w:asciiTheme="minorHAnsi" w:eastAsia="Calibri" w:hAnsiTheme="minorHAnsi" w:cs="Calibri"/>
          <w:w w:val="99"/>
          <w:position w:val="2"/>
          <w:sz w:val="44"/>
          <w:szCs w:val="44"/>
        </w:rPr>
        <w:t>f</w:t>
      </w:r>
      <w:r w:rsidRPr="00E74778">
        <w:rPr>
          <w:rFonts w:asciiTheme="minorHAnsi" w:eastAsia="Calibri" w:hAnsiTheme="minorHAnsi" w:cs="Calibri"/>
          <w:spacing w:val="-51"/>
          <w:position w:val="2"/>
          <w:sz w:val="44"/>
          <w:szCs w:val="44"/>
        </w:rPr>
        <w:t xml:space="preserve"> </w:t>
      </w:r>
      <w:r w:rsidRPr="00E74778">
        <w:rPr>
          <w:rFonts w:asciiTheme="minorHAnsi" w:eastAsia="Calibri" w:hAnsiTheme="minorHAnsi" w:cs="Calibri"/>
          <w:spacing w:val="-25"/>
          <w:position w:val="2"/>
          <w:sz w:val="44"/>
          <w:szCs w:val="44"/>
        </w:rPr>
        <w:t>C</w:t>
      </w:r>
      <w:r w:rsidRPr="00E74778">
        <w:rPr>
          <w:rFonts w:asciiTheme="minorHAnsi" w:eastAsia="Calibri" w:hAnsiTheme="minorHAnsi" w:cs="Calibri"/>
          <w:spacing w:val="-23"/>
          <w:position w:val="2"/>
          <w:sz w:val="44"/>
          <w:szCs w:val="44"/>
        </w:rPr>
        <w:t>o</w:t>
      </w:r>
      <w:r w:rsidRPr="00E74778">
        <w:rPr>
          <w:rFonts w:asciiTheme="minorHAnsi" w:eastAsia="Calibri" w:hAnsiTheme="minorHAnsi" w:cs="Calibri"/>
          <w:spacing w:val="-29"/>
          <w:position w:val="2"/>
          <w:sz w:val="44"/>
          <w:szCs w:val="44"/>
        </w:rPr>
        <w:t>nt</w:t>
      </w:r>
      <w:r w:rsidRPr="00E74778">
        <w:rPr>
          <w:rFonts w:asciiTheme="minorHAnsi" w:eastAsia="Calibri" w:hAnsiTheme="minorHAnsi" w:cs="Calibri"/>
          <w:spacing w:val="-24"/>
          <w:position w:val="2"/>
          <w:sz w:val="44"/>
          <w:szCs w:val="44"/>
        </w:rPr>
        <w:t>e</w:t>
      </w:r>
      <w:r w:rsidRPr="00E74778">
        <w:rPr>
          <w:rFonts w:asciiTheme="minorHAnsi" w:eastAsia="Calibri" w:hAnsiTheme="minorHAnsi" w:cs="Calibri"/>
          <w:spacing w:val="-29"/>
          <w:position w:val="2"/>
          <w:sz w:val="44"/>
          <w:szCs w:val="44"/>
        </w:rPr>
        <w:t>n</w:t>
      </w:r>
      <w:r w:rsidRPr="00E74778">
        <w:rPr>
          <w:rFonts w:asciiTheme="minorHAnsi" w:eastAsia="Calibri" w:hAnsiTheme="minorHAnsi" w:cs="Calibri"/>
          <w:spacing w:val="-27"/>
          <w:position w:val="2"/>
          <w:sz w:val="44"/>
          <w:szCs w:val="44"/>
        </w:rPr>
        <w:t>t</w:t>
      </w:r>
      <w:r w:rsidRPr="00E74778">
        <w:rPr>
          <w:rFonts w:asciiTheme="minorHAnsi" w:eastAsia="Calibri" w:hAnsiTheme="minorHAnsi" w:cs="Calibri"/>
          <w:position w:val="2"/>
          <w:sz w:val="44"/>
          <w:szCs w:val="44"/>
        </w:rPr>
        <w:t>s</w:t>
      </w:r>
    </w:p>
    <w:p w:rsidR="006D6E03" w:rsidRPr="00E74778" w:rsidRDefault="006D6E03">
      <w:pPr>
        <w:spacing w:before="4" w:line="160" w:lineRule="exact"/>
        <w:rPr>
          <w:rFonts w:asciiTheme="minorHAnsi" w:hAnsiTheme="minorHAnsi"/>
          <w:sz w:val="16"/>
          <w:szCs w:val="16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BF3B4A">
      <w:pPr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In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on                                                                                                                       </w:t>
      </w:r>
      <w:r w:rsidRPr="00E74778">
        <w:rPr>
          <w:rFonts w:asciiTheme="minorHAnsi" w:eastAsia="Calibri" w:hAnsiTheme="minorHAnsi" w:cs="Calibri"/>
          <w:spacing w:val="14"/>
          <w:sz w:val="24"/>
          <w:szCs w:val="24"/>
        </w:rPr>
        <w:t xml:space="preserve"> </w:t>
      </w:r>
      <w:r w:rsidR="00204C23">
        <w:rPr>
          <w:rFonts w:asciiTheme="minorHAnsi" w:eastAsia="Calibri" w:hAnsiTheme="minorHAnsi" w:cs="Calibri"/>
          <w:spacing w:val="14"/>
          <w:sz w:val="24"/>
          <w:szCs w:val="24"/>
        </w:rPr>
        <w:tab/>
      </w:r>
      <w:r w:rsidRPr="00E74778">
        <w:rPr>
          <w:rFonts w:asciiTheme="minorHAnsi" w:eastAsia="Calibri" w:hAnsiTheme="minorHAnsi" w:cs="Calibri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ge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3</w:t>
      </w:r>
    </w:p>
    <w:p w:rsidR="006D6E03" w:rsidRPr="00E74778" w:rsidRDefault="006D6E03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Se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ion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: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d                                                                                               </w:t>
      </w:r>
      <w:r w:rsidRPr="00E74778">
        <w:rPr>
          <w:rFonts w:asciiTheme="minorHAnsi" w:eastAsia="Calibri" w:hAnsiTheme="minorHAnsi" w:cs="Calibri"/>
          <w:spacing w:val="11"/>
          <w:sz w:val="24"/>
          <w:szCs w:val="24"/>
        </w:rPr>
        <w:t xml:space="preserve"> </w:t>
      </w:r>
      <w:r w:rsidR="00204C23">
        <w:rPr>
          <w:rFonts w:asciiTheme="minorHAnsi" w:eastAsia="Calibri" w:hAnsiTheme="minorHAnsi" w:cs="Calibri"/>
          <w:spacing w:val="11"/>
          <w:sz w:val="24"/>
          <w:szCs w:val="24"/>
        </w:rPr>
        <w:tab/>
      </w:r>
      <w:r w:rsidRPr="00E74778">
        <w:rPr>
          <w:rFonts w:asciiTheme="minorHAnsi" w:eastAsia="Calibri" w:hAnsiTheme="minorHAnsi" w:cs="Calibri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ge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4</w:t>
      </w:r>
    </w:p>
    <w:p w:rsidR="006D6E03" w:rsidRPr="00E74778" w:rsidRDefault="006D6E03">
      <w:pPr>
        <w:spacing w:before="15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Se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ion B: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Pl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Logis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                                                                                   </w:t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Pr="00E74778">
        <w:rPr>
          <w:rFonts w:asciiTheme="minorHAnsi" w:eastAsia="Calibri" w:hAnsiTheme="minorHAnsi" w:cs="Calibri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ge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1A237C">
        <w:rPr>
          <w:rFonts w:asciiTheme="minorHAnsi" w:eastAsia="Calibri" w:hAnsiTheme="minorHAnsi" w:cs="Calibri"/>
          <w:sz w:val="24"/>
          <w:szCs w:val="24"/>
        </w:rPr>
        <w:t>5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 - </w:t>
      </w:r>
      <w:r w:rsidR="00DD2968">
        <w:rPr>
          <w:rFonts w:asciiTheme="minorHAnsi" w:eastAsia="Calibri" w:hAnsiTheme="minorHAnsi" w:cs="Calibri"/>
          <w:sz w:val="24"/>
          <w:szCs w:val="24"/>
        </w:rPr>
        <w:t>9</w:t>
      </w:r>
    </w:p>
    <w:p w:rsidR="006D6E03" w:rsidRPr="00E74778" w:rsidRDefault="006D6E03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Se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ion C: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ar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ess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y                                                                                               </w:t>
      </w:r>
      <w:r w:rsidRPr="00E74778">
        <w:rPr>
          <w:rFonts w:asciiTheme="minorHAnsi" w:eastAsia="Calibri" w:hAnsiTheme="minorHAnsi" w:cs="Calibri"/>
          <w:spacing w:val="28"/>
          <w:sz w:val="24"/>
          <w:szCs w:val="24"/>
        </w:rPr>
        <w:t xml:space="preserve"> </w:t>
      </w:r>
      <w:r w:rsidR="00204C23">
        <w:rPr>
          <w:rFonts w:asciiTheme="minorHAnsi" w:eastAsia="Calibri" w:hAnsiTheme="minorHAnsi" w:cs="Calibri"/>
          <w:spacing w:val="28"/>
          <w:sz w:val="24"/>
          <w:szCs w:val="24"/>
        </w:rPr>
        <w:tab/>
      </w:r>
      <w:r w:rsidRPr="00E74778">
        <w:rPr>
          <w:rFonts w:asciiTheme="minorHAnsi" w:eastAsia="Calibri" w:hAnsiTheme="minorHAnsi" w:cs="Calibri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ge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1A237C">
        <w:rPr>
          <w:rFonts w:asciiTheme="minorHAnsi" w:eastAsia="Calibri" w:hAnsiTheme="minorHAnsi" w:cs="Calibri"/>
          <w:sz w:val="24"/>
          <w:szCs w:val="24"/>
        </w:rPr>
        <w:t>9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 - </w:t>
      </w:r>
      <w:r w:rsidR="001A237C">
        <w:rPr>
          <w:rFonts w:asciiTheme="minorHAnsi" w:eastAsia="Calibri" w:hAnsiTheme="minorHAnsi" w:cs="Calibri"/>
          <w:sz w:val="24"/>
          <w:szCs w:val="24"/>
        </w:rPr>
        <w:t>10</w:t>
      </w:r>
    </w:p>
    <w:p w:rsidR="006D6E03" w:rsidRPr="00E74778" w:rsidRDefault="006D6E03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Se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ion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: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ll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w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p                                                                                                        </w:t>
      </w:r>
      <w:r w:rsidRPr="00E74778">
        <w:rPr>
          <w:rFonts w:asciiTheme="minorHAnsi" w:eastAsia="Calibri" w:hAnsiTheme="minorHAnsi" w:cs="Calibri"/>
          <w:spacing w:val="28"/>
          <w:sz w:val="24"/>
          <w:szCs w:val="24"/>
        </w:rPr>
        <w:t xml:space="preserve"> </w:t>
      </w:r>
      <w:r w:rsidR="00204C23">
        <w:rPr>
          <w:rFonts w:asciiTheme="minorHAnsi" w:eastAsia="Calibri" w:hAnsiTheme="minorHAnsi" w:cs="Calibri"/>
          <w:spacing w:val="28"/>
          <w:sz w:val="24"/>
          <w:szCs w:val="24"/>
        </w:rPr>
        <w:tab/>
      </w:r>
      <w:r w:rsidRPr="00E74778">
        <w:rPr>
          <w:rFonts w:asciiTheme="minorHAnsi" w:eastAsia="Calibri" w:hAnsiTheme="minorHAnsi" w:cs="Calibri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ge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1A237C">
        <w:rPr>
          <w:rFonts w:asciiTheme="minorHAnsi" w:eastAsia="Calibri" w:hAnsiTheme="minorHAnsi" w:cs="Calibri"/>
          <w:sz w:val="24"/>
          <w:szCs w:val="24"/>
        </w:rPr>
        <w:t>11</w:t>
      </w:r>
      <w:r w:rsidR="00326DBB">
        <w:rPr>
          <w:rFonts w:asciiTheme="minorHAnsi" w:eastAsia="Calibri" w:hAnsiTheme="minorHAnsi" w:cs="Calibri"/>
          <w:sz w:val="24"/>
          <w:szCs w:val="24"/>
        </w:rPr>
        <w:t>-12</w:t>
      </w:r>
    </w:p>
    <w:p w:rsidR="006D6E03" w:rsidRDefault="006D6E03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1A237C" w:rsidRPr="00E74778" w:rsidRDefault="001A237C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6D6E03" w:rsidRDefault="00BF3B4A">
      <w:pPr>
        <w:ind w:left="656"/>
        <w:rPr>
          <w:rFonts w:asciiTheme="minorHAnsi" w:eastAsia="Calibri" w:hAnsiTheme="minorHAnsi" w:cs="Calibri"/>
          <w:b/>
          <w:spacing w:val="1"/>
          <w:sz w:val="24"/>
          <w:szCs w:val="24"/>
        </w:rPr>
      </w:pPr>
      <w:r w:rsidRPr="001A237C">
        <w:rPr>
          <w:rFonts w:asciiTheme="minorHAnsi" w:eastAsia="Calibri" w:hAnsiTheme="minorHAnsi" w:cs="Calibri"/>
          <w:b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b/>
          <w:spacing w:val="1"/>
          <w:sz w:val="24"/>
          <w:szCs w:val="24"/>
        </w:rPr>
        <w:t>pp</w:t>
      </w:r>
      <w:r w:rsidRPr="001A237C">
        <w:rPr>
          <w:rFonts w:asciiTheme="minorHAnsi" w:eastAsia="Calibri" w:hAnsiTheme="minorHAnsi" w:cs="Calibri"/>
          <w:b/>
          <w:spacing w:val="-2"/>
          <w:sz w:val="24"/>
          <w:szCs w:val="24"/>
        </w:rPr>
        <w:t>e</w:t>
      </w:r>
      <w:r w:rsidRPr="001A237C">
        <w:rPr>
          <w:rFonts w:asciiTheme="minorHAnsi" w:eastAsia="Calibri" w:hAnsiTheme="minorHAnsi" w:cs="Calibri"/>
          <w:b/>
          <w:spacing w:val="1"/>
          <w:sz w:val="24"/>
          <w:szCs w:val="24"/>
        </w:rPr>
        <w:t>nd</w:t>
      </w:r>
      <w:r w:rsidRPr="001A237C">
        <w:rPr>
          <w:rFonts w:asciiTheme="minorHAnsi" w:eastAsia="Calibri" w:hAnsiTheme="minorHAnsi" w:cs="Calibri"/>
          <w:b/>
          <w:sz w:val="24"/>
          <w:szCs w:val="24"/>
        </w:rPr>
        <w:t xml:space="preserve">ix                                                                                                                            </w:t>
      </w:r>
      <w:r w:rsidRPr="001A237C">
        <w:rPr>
          <w:rFonts w:asciiTheme="minorHAnsi" w:eastAsia="Calibri" w:hAnsiTheme="minorHAnsi" w:cs="Calibri"/>
          <w:b/>
          <w:spacing w:val="38"/>
          <w:sz w:val="24"/>
          <w:szCs w:val="24"/>
        </w:rPr>
        <w:t xml:space="preserve"> </w:t>
      </w:r>
      <w:r w:rsidR="00D560A0" w:rsidRPr="001A237C">
        <w:rPr>
          <w:rFonts w:asciiTheme="minorHAnsi" w:eastAsia="Calibri" w:hAnsiTheme="minorHAnsi" w:cs="Calibri"/>
          <w:b/>
          <w:spacing w:val="38"/>
          <w:sz w:val="24"/>
          <w:szCs w:val="24"/>
        </w:rPr>
        <w:tab/>
      </w:r>
      <w:r w:rsidRPr="001A237C">
        <w:rPr>
          <w:rFonts w:asciiTheme="minorHAnsi" w:eastAsia="Calibri" w:hAnsiTheme="minorHAnsi" w:cs="Calibri"/>
          <w:b/>
          <w:sz w:val="24"/>
          <w:szCs w:val="24"/>
        </w:rPr>
        <w:t>P</w:t>
      </w:r>
      <w:r w:rsidRPr="001A237C">
        <w:rPr>
          <w:rFonts w:asciiTheme="minorHAnsi" w:eastAsia="Calibri" w:hAnsiTheme="minorHAnsi" w:cs="Calibri"/>
          <w:b/>
          <w:spacing w:val="1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b/>
          <w:sz w:val="24"/>
          <w:szCs w:val="24"/>
        </w:rPr>
        <w:t>ge</w:t>
      </w:r>
      <w:r w:rsidRPr="001A237C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b/>
          <w:spacing w:val="-2"/>
          <w:sz w:val="24"/>
          <w:szCs w:val="24"/>
        </w:rPr>
        <w:t>1</w:t>
      </w:r>
      <w:r w:rsidR="00DC5E82">
        <w:rPr>
          <w:rFonts w:asciiTheme="minorHAnsi" w:eastAsia="Calibri" w:hAnsiTheme="minorHAnsi" w:cs="Calibri"/>
          <w:b/>
          <w:sz w:val="24"/>
          <w:szCs w:val="24"/>
        </w:rPr>
        <w:t>4</w:t>
      </w:r>
      <w:r w:rsidRPr="001A237C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="001A237C">
        <w:rPr>
          <w:rFonts w:asciiTheme="minorHAnsi" w:eastAsia="Calibri" w:hAnsiTheme="minorHAnsi" w:cs="Calibri"/>
          <w:b/>
          <w:sz w:val="24"/>
          <w:szCs w:val="24"/>
        </w:rPr>
        <w:t>–</w:t>
      </w:r>
      <w:r w:rsidRPr="001A237C">
        <w:rPr>
          <w:rFonts w:asciiTheme="minorHAnsi" w:eastAsia="Calibri" w:hAnsiTheme="minorHAnsi" w:cs="Calibri"/>
          <w:b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b/>
          <w:spacing w:val="1"/>
          <w:sz w:val="24"/>
          <w:szCs w:val="24"/>
        </w:rPr>
        <w:t>2</w:t>
      </w:r>
      <w:r w:rsidR="00054FF8">
        <w:rPr>
          <w:rFonts w:asciiTheme="minorHAnsi" w:eastAsia="Calibri" w:hAnsiTheme="minorHAnsi" w:cs="Calibri"/>
          <w:b/>
          <w:spacing w:val="1"/>
          <w:sz w:val="24"/>
          <w:szCs w:val="24"/>
        </w:rPr>
        <w:t>8</w:t>
      </w:r>
    </w:p>
    <w:p w:rsidR="001A237C" w:rsidRPr="001A237C" w:rsidRDefault="001A237C">
      <w:pPr>
        <w:ind w:left="656"/>
        <w:rPr>
          <w:rFonts w:asciiTheme="minorHAnsi" w:eastAsia="Calibri" w:hAnsiTheme="minorHAnsi" w:cs="Calibri"/>
          <w:b/>
          <w:sz w:val="24"/>
          <w:szCs w:val="24"/>
        </w:rPr>
      </w:pPr>
    </w:p>
    <w:p w:rsidR="006D6E03" w:rsidRPr="00E74778" w:rsidRDefault="006D6E03">
      <w:pPr>
        <w:spacing w:before="10" w:line="100" w:lineRule="exact"/>
        <w:rPr>
          <w:rFonts w:asciiTheme="minorHAnsi" w:hAnsiTheme="minorHAnsi"/>
          <w:sz w:val="11"/>
          <w:szCs w:val="11"/>
        </w:rPr>
      </w:pPr>
    </w:p>
    <w:p w:rsidR="006D6E03" w:rsidRDefault="001A237C" w:rsidP="00846EE5">
      <w:pPr>
        <w:pStyle w:val="ListParagraph"/>
        <w:numPr>
          <w:ilvl w:val="0"/>
          <w:numId w:val="37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>OSBHA’s Staff</w:t>
      </w:r>
      <w:r w:rsidR="00BF3B4A" w:rsidRPr="001A237C">
        <w:rPr>
          <w:rFonts w:asciiTheme="minorHAnsi" w:eastAsia="Calibri" w:hAnsiTheme="minorHAnsi" w:cs="Calibri"/>
          <w:sz w:val="24"/>
          <w:szCs w:val="24"/>
        </w:rPr>
        <w:t xml:space="preserve"> Con</w:t>
      </w:r>
      <w:r w:rsidR="00BF3B4A" w:rsidRPr="001A237C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="00BF3B4A" w:rsidRPr="001A237C">
        <w:rPr>
          <w:rFonts w:asciiTheme="minorHAnsi" w:eastAsia="Calibri" w:hAnsiTheme="minorHAnsi" w:cs="Calibri"/>
          <w:sz w:val="24"/>
          <w:szCs w:val="24"/>
        </w:rPr>
        <w:t>act</w:t>
      </w:r>
      <w:r w:rsidR="00BF3B4A" w:rsidRPr="001A237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1A237C">
        <w:rPr>
          <w:rFonts w:asciiTheme="minorHAnsi" w:eastAsia="Calibri" w:hAnsiTheme="minorHAnsi" w:cs="Calibri"/>
          <w:sz w:val="24"/>
          <w:szCs w:val="24"/>
        </w:rPr>
        <w:t>List</w:t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>
        <w:rPr>
          <w:rFonts w:asciiTheme="minorHAnsi" w:eastAsia="Calibri" w:hAnsiTheme="minorHAnsi" w:cs="Calibri"/>
          <w:sz w:val="24"/>
          <w:szCs w:val="24"/>
        </w:rPr>
        <w:tab/>
      </w:r>
      <w:r>
        <w:rPr>
          <w:rFonts w:asciiTheme="minorHAnsi" w:eastAsia="Calibri" w:hAnsiTheme="minorHAnsi" w:cs="Calibri"/>
          <w:sz w:val="24"/>
          <w:szCs w:val="24"/>
        </w:rPr>
        <w:tab/>
      </w:r>
      <w:r>
        <w:rPr>
          <w:rFonts w:asciiTheme="minorHAnsi" w:eastAsia="Calibri" w:hAnsiTheme="minorHAnsi" w:cs="Calibri"/>
          <w:sz w:val="24"/>
          <w:szCs w:val="24"/>
        </w:rPr>
        <w:tab/>
      </w:r>
      <w:r>
        <w:rPr>
          <w:rFonts w:asciiTheme="minorHAnsi" w:eastAsia="Calibri" w:hAnsiTheme="minorHAnsi" w:cs="Calibri"/>
          <w:sz w:val="24"/>
          <w:szCs w:val="24"/>
        </w:rPr>
        <w:tab/>
      </w:r>
      <w:r>
        <w:rPr>
          <w:rFonts w:asciiTheme="minorHAnsi" w:eastAsia="Calibri" w:hAnsiTheme="minorHAnsi" w:cs="Calibri"/>
          <w:sz w:val="24"/>
          <w:szCs w:val="24"/>
        </w:rPr>
        <w:tab/>
      </w:r>
      <w:r w:rsidR="00BF3B4A" w:rsidRPr="001A237C">
        <w:rPr>
          <w:rFonts w:asciiTheme="minorHAnsi" w:eastAsia="Calibri" w:hAnsiTheme="minorHAnsi" w:cs="Calibri"/>
          <w:sz w:val="24"/>
          <w:szCs w:val="24"/>
        </w:rPr>
        <w:t>P</w:t>
      </w:r>
      <w:r w:rsidR="00BF3B4A" w:rsidRPr="001A237C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="00BF3B4A" w:rsidRPr="001A237C">
        <w:rPr>
          <w:rFonts w:asciiTheme="minorHAnsi" w:eastAsia="Calibri" w:hAnsiTheme="minorHAnsi" w:cs="Calibri"/>
          <w:sz w:val="24"/>
          <w:szCs w:val="24"/>
        </w:rPr>
        <w:t>ge</w:t>
      </w:r>
      <w:r w:rsidR="00BF3B4A" w:rsidRPr="001A237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1A237C">
        <w:rPr>
          <w:rFonts w:asciiTheme="minorHAnsi" w:eastAsia="Calibri" w:hAnsiTheme="minorHAnsi" w:cs="Calibri"/>
          <w:spacing w:val="-2"/>
          <w:sz w:val="24"/>
          <w:szCs w:val="24"/>
        </w:rPr>
        <w:t>1</w:t>
      </w:r>
      <w:r w:rsidR="00DC5E82">
        <w:rPr>
          <w:rFonts w:asciiTheme="minorHAnsi" w:eastAsia="Calibri" w:hAnsiTheme="minorHAnsi" w:cs="Calibri"/>
          <w:sz w:val="24"/>
          <w:szCs w:val="24"/>
        </w:rPr>
        <w:t>4</w:t>
      </w:r>
    </w:p>
    <w:p w:rsidR="001A237C" w:rsidRDefault="001A237C" w:rsidP="001A237C">
      <w:pPr>
        <w:pStyle w:val="ListParagraph"/>
        <w:spacing w:after="240"/>
        <w:ind w:left="1080"/>
        <w:rPr>
          <w:rFonts w:asciiTheme="minorHAnsi" w:eastAsia="Calibri" w:hAnsiTheme="minorHAnsi" w:cs="Calibri"/>
          <w:sz w:val="24"/>
          <w:szCs w:val="24"/>
        </w:rPr>
      </w:pPr>
    </w:p>
    <w:p w:rsidR="006D6E03" w:rsidRPr="001A237C" w:rsidRDefault="00BF3B4A" w:rsidP="00846EE5">
      <w:pPr>
        <w:pStyle w:val="ListParagraph"/>
        <w:numPr>
          <w:ilvl w:val="0"/>
          <w:numId w:val="37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1A237C">
        <w:rPr>
          <w:rFonts w:asciiTheme="minorHAnsi" w:eastAsia="Calibri" w:hAnsiTheme="minorHAnsi" w:cs="Calibri"/>
          <w:sz w:val="24"/>
          <w:szCs w:val="24"/>
        </w:rPr>
        <w:t>P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1A237C">
        <w:rPr>
          <w:rFonts w:asciiTheme="minorHAnsi" w:eastAsia="Calibri" w:hAnsiTheme="minorHAnsi" w:cs="Calibri"/>
          <w:sz w:val="24"/>
          <w:szCs w:val="24"/>
        </w:rPr>
        <w:t>e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1A237C">
        <w:rPr>
          <w:rFonts w:asciiTheme="minorHAnsi" w:eastAsia="Calibri" w:hAnsiTheme="minorHAnsi" w:cs="Calibri"/>
          <w:sz w:val="24"/>
          <w:szCs w:val="24"/>
        </w:rPr>
        <w:t>ar</w:t>
      </w:r>
      <w:r w:rsidRPr="001A237C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A237C">
        <w:rPr>
          <w:rFonts w:asciiTheme="minorHAnsi" w:eastAsia="Calibri" w:hAnsiTheme="minorHAnsi" w:cs="Calibri"/>
          <w:sz w:val="24"/>
          <w:szCs w:val="24"/>
        </w:rPr>
        <w:t>g</w:t>
      </w:r>
      <w:r w:rsidRPr="001A237C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1A237C">
        <w:rPr>
          <w:rFonts w:asciiTheme="minorHAnsi" w:eastAsia="Calibri" w:hAnsiTheme="minorHAnsi" w:cs="Calibri"/>
          <w:sz w:val="24"/>
          <w:szCs w:val="24"/>
        </w:rPr>
        <w:t>or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A237C">
        <w:rPr>
          <w:rFonts w:asciiTheme="minorHAnsi" w:eastAsia="Calibri" w:hAnsiTheme="minorHAnsi" w:cs="Calibri"/>
          <w:sz w:val="24"/>
          <w:szCs w:val="24"/>
        </w:rPr>
        <w:t>d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z w:val="24"/>
          <w:szCs w:val="24"/>
        </w:rPr>
        <w:t>Co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>uc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A237C">
        <w:rPr>
          <w:rFonts w:asciiTheme="minorHAnsi" w:eastAsia="Calibri" w:hAnsiTheme="minorHAnsi" w:cs="Calibri"/>
          <w:sz w:val="24"/>
          <w:szCs w:val="24"/>
        </w:rPr>
        <w:t>i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A237C">
        <w:rPr>
          <w:rFonts w:asciiTheme="minorHAnsi" w:eastAsia="Calibri" w:hAnsiTheme="minorHAnsi" w:cs="Calibri"/>
          <w:sz w:val="24"/>
          <w:szCs w:val="24"/>
        </w:rPr>
        <w:t>g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1A237C">
        <w:rPr>
          <w:rFonts w:asciiTheme="minorHAnsi" w:eastAsia="Calibri" w:hAnsiTheme="minorHAnsi" w:cs="Calibri"/>
          <w:sz w:val="24"/>
          <w:szCs w:val="24"/>
        </w:rPr>
        <w:t>e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A237C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1A237C">
        <w:rPr>
          <w:rFonts w:asciiTheme="minorHAnsi" w:eastAsia="Calibri" w:hAnsiTheme="minorHAnsi" w:cs="Calibri"/>
          <w:spacing w:val="5"/>
          <w:sz w:val="24"/>
          <w:szCs w:val="24"/>
        </w:rPr>
        <w:t>n</w:t>
      </w:r>
      <w:r w:rsidRPr="001A237C">
        <w:rPr>
          <w:rFonts w:asciiTheme="minorHAnsi" w:eastAsia="Calibri" w:hAnsiTheme="minorHAnsi" w:cs="Calibri"/>
          <w:sz w:val="24"/>
          <w:szCs w:val="24"/>
        </w:rPr>
        <w:t>g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1A237C">
        <w:rPr>
          <w:rFonts w:asciiTheme="minorHAnsi" w:eastAsia="Calibri" w:hAnsiTheme="minorHAnsi" w:cs="Calibri"/>
          <w:sz w:val="24"/>
          <w:szCs w:val="24"/>
        </w:rPr>
        <w:t>i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A237C">
        <w:rPr>
          <w:rFonts w:asciiTheme="minorHAnsi" w:eastAsia="Calibri" w:hAnsiTheme="minorHAnsi" w:cs="Calibri"/>
          <w:sz w:val="24"/>
          <w:szCs w:val="24"/>
        </w:rPr>
        <w:t>h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z w:val="24"/>
          <w:szCs w:val="24"/>
        </w:rPr>
        <w:t>El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1A237C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A237C">
        <w:rPr>
          <w:rFonts w:asciiTheme="minorHAnsi" w:eastAsia="Calibri" w:hAnsiTheme="minorHAnsi" w:cs="Calibri"/>
          <w:sz w:val="24"/>
          <w:szCs w:val="24"/>
        </w:rPr>
        <w:t>ed Of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1A237C">
        <w:rPr>
          <w:rFonts w:asciiTheme="minorHAnsi" w:eastAsia="Calibri" w:hAnsiTheme="minorHAnsi" w:cs="Calibri"/>
          <w:sz w:val="24"/>
          <w:szCs w:val="24"/>
        </w:rPr>
        <w:t>i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1A237C">
        <w:rPr>
          <w:rFonts w:asciiTheme="minorHAnsi" w:eastAsia="Calibri" w:hAnsiTheme="minorHAnsi" w:cs="Calibri"/>
          <w:sz w:val="24"/>
          <w:szCs w:val="24"/>
        </w:rPr>
        <w:t>ials</w:t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1A237C">
        <w:rPr>
          <w:rFonts w:asciiTheme="minorHAnsi" w:eastAsia="Calibri" w:hAnsiTheme="minorHAnsi" w:cs="Calibri"/>
          <w:sz w:val="24"/>
          <w:szCs w:val="24"/>
        </w:rPr>
        <w:tab/>
      </w:r>
      <w:r w:rsidRPr="001A237C">
        <w:rPr>
          <w:rFonts w:asciiTheme="minorHAnsi" w:eastAsia="Calibri" w:hAnsiTheme="minorHAnsi" w:cs="Calibri"/>
          <w:sz w:val="24"/>
          <w:szCs w:val="24"/>
        </w:rPr>
        <w:t>P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sz w:val="24"/>
          <w:szCs w:val="24"/>
        </w:rPr>
        <w:t>ge</w:t>
      </w:r>
      <w:r w:rsidR="00DC5E82">
        <w:rPr>
          <w:rFonts w:asciiTheme="minorHAnsi" w:eastAsia="Calibri" w:hAnsiTheme="minorHAnsi" w:cs="Calibri"/>
          <w:spacing w:val="1"/>
          <w:sz w:val="24"/>
          <w:szCs w:val="24"/>
        </w:rPr>
        <w:t xml:space="preserve"> 15</w:t>
      </w:r>
      <w:r w:rsidR="001575F8">
        <w:rPr>
          <w:rFonts w:asciiTheme="minorHAnsi" w:eastAsia="Calibri" w:hAnsiTheme="minorHAnsi" w:cs="Calibri"/>
          <w:spacing w:val="1"/>
          <w:sz w:val="24"/>
          <w:szCs w:val="24"/>
        </w:rPr>
        <w:t>-18</w:t>
      </w:r>
    </w:p>
    <w:p w:rsidR="001A237C" w:rsidRPr="001A237C" w:rsidRDefault="001A237C" w:rsidP="001A237C">
      <w:pPr>
        <w:pStyle w:val="ListParagraph"/>
        <w:spacing w:after="240"/>
        <w:ind w:left="1080"/>
        <w:rPr>
          <w:rFonts w:asciiTheme="minorHAnsi" w:eastAsia="Calibri" w:hAnsiTheme="minorHAnsi" w:cs="Calibri"/>
          <w:sz w:val="24"/>
          <w:szCs w:val="24"/>
        </w:rPr>
      </w:pPr>
    </w:p>
    <w:p w:rsidR="006D6E03" w:rsidRPr="001A237C" w:rsidRDefault="00BF3B4A" w:rsidP="00846EE5">
      <w:pPr>
        <w:pStyle w:val="ListParagraph"/>
        <w:numPr>
          <w:ilvl w:val="0"/>
          <w:numId w:val="37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1A237C">
        <w:rPr>
          <w:rFonts w:asciiTheme="minorHAnsi" w:eastAsia="Calibri" w:hAnsiTheme="minorHAnsi" w:cs="Calibri"/>
          <w:sz w:val="24"/>
          <w:szCs w:val="24"/>
        </w:rPr>
        <w:t>essages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A237C">
        <w:rPr>
          <w:rFonts w:asciiTheme="minorHAnsi" w:eastAsia="Calibri" w:hAnsiTheme="minorHAnsi" w:cs="Calibri"/>
          <w:sz w:val="24"/>
          <w:szCs w:val="24"/>
        </w:rPr>
        <w:t>d</w:t>
      </w:r>
      <w:r w:rsidRPr="001A237C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pacing w:val="-2"/>
          <w:sz w:val="24"/>
          <w:szCs w:val="24"/>
        </w:rPr>
        <w:t>F</w:t>
      </w:r>
      <w:r w:rsidRPr="001A237C">
        <w:rPr>
          <w:rFonts w:asciiTheme="minorHAnsi" w:eastAsia="Calibri" w:hAnsiTheme="minorHAnsi" w:cs="Calibri"/>
          <w:sz w:val="24"/>
          <w:szCs w:val="24"/>
        </w:rPr>
        <w:t>ac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A237C">
        <w:rPr>
          <w:rFonts w:asciiTheme="minorHAnsi" w:eastAsia="Calibri" w:hAnsiTheme="minorHAnsi" w:cs="Calibri"/>
          <w:sz w:val="24"/>
          <w:szCs w:val="24"/>
        </w:rPr>
        <w:t>s</w:t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Pr="001A237C">
        <w:rPr>
          <w:rFonts w:asciiTheme="minorHAnsi" w:eastAsia="Calibri" w:hAnsiTheme="minorHAnsi" w:cs="Calibri"/>
          <w:sz w:val="24"/>
          <w:szCs w:val="24"/>
        </w:rPr>
        <w:t>P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sz w:val="24"/>
          <w:szCs w:val="24"/>
        </w:rPr>
        <w:t>ge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pacing w:val="-2"/>
          <w:sz w:val="24"/>
          <w:szCs w:val="24"/>
        </w:rPr>
        <w:t>1</w:t>
      </w:r>
      <w:r w:rsidR="001575F8">
        <w:rPr>
          <w:rFonts w:asciiTheme="minorHAnsi" w:eastAsia="Calibri" w:hAnsiTheme="minorHAnsi" w:cs="Calibri"/>
          <w:sz w:val="24"/>
          <w:szCs w:val="24"/>
        </w:rPr>
        <w:t>9</w:t>
      </w:r>
    </w:p>
    <w:p w:rsidR="001A237C" w:rsidRDefault="001A237C" w:rsidP="001A237C">
      <w:pPr>
        <w:pStyle w:val="ListParagraph"/>
        <w:spacing w:after="240"/>
        <w:ind w:left="1080"/>
        <w:rPr>
          <w:rFonts w:asciiTheme="minorHAnsi" w:eastAsia="Calibri" w:hAnsiTheme="minorHAnsi" w:cs="Calibri"/>
          <w:sz w:val="24"/>
          <w:szCs w:val="24"/>
        </w:rPr>
      </w:pPr>
    </w:p>
    <w:p w:rsidR="006D6E03" w:rsidRPr="001A237C" w:rsidRDefault="00BF3B4A" w:rsidP="00846EE5">
      <w:pPr>
        <w:pStyle w:val="ListParagraph"/>
        <w:numPr>
          <w:ilvl w:val="0"/>
          <w:numId w:val="37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1A237C">
        <w:rPr>
          <w:rFonts w:asciiTheme="minorHAnsi" w:eastAsia="Calibri" w:hAnsiTheme="minorHAnsi" w:cs="Calibri"/>
          <w:sz w:val="24"/>
          <w:szCs w:val="24"/>
        </w:rPr>
        <w:t>Crea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A237C">
        <w:rPr>
          <w:rFonts w:asciiTheme="minorHAnsi" w:eastAsia="Calibri" w:hAnsiTheme="minorHAnsi" w:cs="Calibri"/>
          <w:sz w:val="24"/>
          <w:szCs w:val="24"/>
        </w:rPr>
        <w:t>e</w:t>
      </w:r>
      <w:r w:rsidRPr="001A237C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z w:val="24"/>
          <w:szCs w:val="24"/>
        </w:rPr>
        <w:t>Pl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sz w:val="24"/>
          <w:szCs w:val="24"/>
        </w:rPr>
        <w:t>n</w:t>
      </w:r>
      <w:r w:rsidRPr="001A237C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1A237C">
        <w:rPr>
          <w:rFonts w:asciiTheme="minorHAnsi" w:eastAsia="Calibri" w:hAnsiTheme="minorHAnsi" w:cs="Calibri"/>
          <w:sz w:val="24"/>
          <w:szCs w:val="24"/>
        </w:rPr>
        <w:t>f</w:t>
      </w:r>
      <w:r w:rsidRPr="001A237C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A237C">
        <w:rPr>
          <w:rFonts w:asciiTheme="minorHAnsi" w:eastAsia="Calibri" w:hAnsiTheme="minorHAnsi" w:cs="Calibri"/>
          <w:sz w:val="24"/>
          <w:szCs w:val="24"/>
        </w:rPr>
        <w:t xml:space="preserve">ion 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1A237C">
        <w:rPr>
          <w:rFonts w:asciiTheme="minorHAnsi" w:eastAsia="Calibri" w:hAnsiTheme="minorHAnsi" w:cs="Calibri"/>
          <w:sz w:val="24"/>
          <w:szCs w:val="24"/>
        </w:rPr>
        <w:t>o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z w:val="24"/>
          <w:szCs w:val="24"/>
        </w:rPr>
        <w:t>Tell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z w:val="24"/>
          <w:szCs w:val="24"/>
        </w:rPr>
        <w:t>Y</w:t>
      </w:r>
      <w:r w:rsidRPr="001A237C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1A237C">
        <w:rPr>
          <w:rFonts w:asciiTheme="minorHAnsi" w:eastAsia="Calibri" w:hAnsiTheme="minorHAnsi" w:cs="Calibri"/>
          <w:sz w:val="24"/>
          <w:szCs w:val="24"/>
        </w:rPr>
        <w:t>r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A237C">
        <w:rPr>
          <w:rFonts w:asciiTheme="minorHAnsi" w:eastAsia="Calibri" w:hAnsiTheme="minorHAnsi" w:cs="Calibri"/>
          <w:sz w:val="24"/>
          <w:szCs w:val="24"/>
        </w:rPr>
        <w:t>ory</w:t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1A237C">
        <w:rPr>
          <w:rFonts w:asciiTheme="minorHAnsi" w:eastAsia="Calibri" w:hAnsiTheme="minorHAnsi" w:cs="Calibri"/>
          <w:sz w:val="24"/>
          <w:szCs w:val="24"/>
        </w:rPr>
        <w:tab/>
      </w:r>
      <w:r w:rsidRPr="001A237C">
        <w:rPr>
          <w:rFonts w:asciiTheme="minorHAnsi" w:eastAsia="Calibri" w:hAnsiTheme="minorHAnsi" w:cs="Calibri"/>
          <w:sz w:val="24"/>
          <w:szCs w:val="24"/>
        </w:rPr>
        <w:t>P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sz w:val="24"/>
          <w:szCs w:val="24"/>
        </w:rPr>
        <w:t>ge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E44C0">
        <w:rPr>
          <w:rFonts w:asciiTheme="minorHAnsi" w:eastAsia="Calibri" w:hAnsiTheme="minorHAnsi" w:cs="Calibri"/>
          <w:spacing w:val="-2"/>
          <w:sz w:val="24"/>
          <w:szCs w:val="24"/>
        </w:rPr>
        <w:t>20</w:t>
      </w:r>
    </w:p>
    <w:p w:rsidR="001A237C" w:rsidRDefault="001A237C" w:rsidP="001A237C">
      <w:pPr>
        <w:pStyle w:val="ListParagraph"/>
        <w:spacing w:after="240"/>
        <w:ind w:left="1080"/>
        <w:rPr>
          <w:rFonts w:asciiTheme="minorHAnsi" w:eastAsia="Calibri" w:hAnsiTheme="minorHAnsi" w:cs="Calibri"/>
          <w:sz w:val="24"/>
          <w:szCs w:val="24"/>
        </w:rPr>
      </w:pPr>
    </w:p>
    <w:p w:rsidR="006D6E03" w:rsidRPr="001A237C" w:rsidRDefault="00BF3B4A" w:rsidP="00846EE5">
      <w:pPr>
        <w:pStyle w:val="ListParagraph"/>
        <w:numPr>
          <w:ilvl w:val="0"/>
          <w:numId w:val="37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1A237C">
        <w:rPr>
          <w:rFonts w:asciiTheme="minorHAnsi" w:eastAsia="Calibri" w:hAnsiTheme="minorHAnsi" w:cs="Calibri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1A237C">
        <w:rPr>
          <w:rFonts w:asciiTheme="minorHAnsi" w:eastAsia="Calibri" w:hAnsiTheme="minorHAnsi" w:cs="Calibri"/>
          <w:sz w:val="24"/>
          <w:szCs w:val="24"/>
        </w:rPr>
        <w:t>ar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1A237C">
        <w:rPr>
          <w:rFonts w:asciiTheme="minorHAnsi" w:eastAsia="Calibri" w:hAnsiTheme="minorHAnsi" w:cs="Calibri"/>
          <w:sz w:val="24"/>
          <w:szCs w:val="24"/>
        </w:rPr>
        <w:t>ess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1A237C">
        <w:rPr>
          <w:rFonts w:asciiTheme="minorHAnsi" w:eastAsia="Calibri" w:hAnsiTheme="minorHAnsi" w:cs="Calibri"/>
          <w:sz w:val="24"/>
          <w:szCs w:val="24"/>
        </w:rPr>
        <w:t xml:space="preserve">ay 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1A237C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1A237C">
        <w:rPr>
          <w:rFonts w:asciiTheme="minorHAnsi" w:eastAsia="Calibri" w:hAnsiTheme="minorHAnsi" w:cs="Calibri"/>
          <w:sz w:val="24"/>
          <w:szCs w:val="24"/>
        </w:rPr>
        <w:t>ri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1A237C">
        <w:rPr>
          <w:rFonts w:asciiTheme="minorHAnsi" w:eastAsia="Calibri" w:hAnsiTheme="minorHAnsi" w:cs="Calibri"/>
          <w:sz w:val="24"/>
          <w:szCs w:val="24"/>
        </w:rPr>
        <w:t>f G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1A237C">
        <w:rPr>
          <w:rFonts w:asciiTheme="minorHAnsi" w:eastAsia="Calibri" w:hAnsiTheme="minorHAnsi" w:cs="Calibri"/>
          <w:sz w:val="24"/>
          <w:szCs w:val="24"/>
        </w:rPr>
        <w:t>i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1A237C">
        <w:rPr>
          <w:rFonts w:asciiTheme="minorHAnsi" w:eastAsia="Calibri" w:hAnsiTheme="minorHAnsi" w:cs="Calibri"/>
          <w:sz w:val="24"/>
          <w:szCs w:val="24"/>
        </w:rPr>
        <w:t>el</w:t>
      </w:r>
      <w:r w:rsidRPr="001A237C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A237C">
        <w:rPr>
          <w:rFonts w:asciiTheme="minorHAnsi" w:eastAsia="Calibri" w:hAnsiTheme="minorHAnsi" w:cs="Calibri"/>
          <w:sz w:val="24"/>
          <w:szCs w:val="24"/>
        </w:rPr>
        <w:t>es</w:t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Pr="001A237C">
        <w:rPr>
          <w:rFonts w:asciiTheme="minorHAnsi" w:eastAsia="Calibri" w:hAnsiTheme="minorHAnsi" w:cs="Calibri"/>
          <w:sz w:val="24"/>
          <w:szCs w:val="24"/>
        </w:rPr>
        <w:t>P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sz w:val="24"/>
          <w:szCs w:val="24"/>
        </w:rPr>
        <w:t>ge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E44C0">
        <w:rPr>
          <w:rFonts w:asciiTheme="minorHAnsi" w:eastAsia="Calibri" w:hAnsiTheme="minorHAnsi" w:cs="Calibri"/>
          <w:spacing w:val="-2"/>
          <w:sz w:val="24"/>
          <w:szCs w:val="24"/>
        </w:rPr>
        <w:t>21</w:t>
      </w:r>
    </w:p>
    <w:p w:rsidR="001A237C" w:rsidRDefault="001A237C" w:rsidP="001A237C">
      <w:pPr>
        <w:pStyle w:val="ListParagraph"/>
        <w:spacing w:after="240"/>
        <w:ind w:left="1080"/>
        <w:rPr>
          <w:rFonts w:asciiTheme="minorHAnsi" w:eastAsia="Calibri" w:hAnsiTheme="minorHAnsi" w:cs="Calibri"/>
          <w:spacing w:val="1"/>
          <w:sz w:val="24"/>
          <w:szCs w:val="24"/>
        </w:rPr>
      </w:pPr>
    </w:p>
    <w:p w:rsidR="001A237C" w:rsidRDefault="00BF3B4A" w:rsidP="00846EE5">
      <w:pPr>
        <w:pStyle w:val="ListParagraph"/>
        <w:numPr>
          <w:ilvl w:val="0"/>
          <w:numId w:val="37"/>
        </w:numPr>
        <w:spacing w:after="240"/>
        <w:rPr>
          <w:rFonts w:asciiTheme="minorHAnsi" w:eastAsia="Calibri" w:hAnsiTheme="minorHAnsi" w:cs="Calibri"/>
          <w:spacing w:val="1"/>
          <w:sz w:val="24"/>
          <w:szCs w:val="24"/>
        </w:rPr>
      </w:pP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1A237C">
        <w:rPr>
          <w:rFonts w:asciiTheme="minorHAnsi" w:eastAsia="Calibri" w:hAnsiTheme="minorHAnsi" w:cs="Calibri"/>
          <w:sz w:val="24"/>
          <w:szCs w:val="24"/>
        </w:rPr>
        <w:t>irec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A237C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1A237C">
        <w:rPr>
          <w:rFonts w:asciiTheme="minorHAnsi" w:eastAsia="Calibri" w:hAnsiTheme="minorHAnsi" w:cs="Calibri"/>
          <w:sz w:val="24"/>
          <w:szCs w:val="24"/>
        </w:rPr>
        <w:t>o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A237C">
        <w:rPr>
          <w:rFonts w:asciiTheme="minorHAnsi" w:eastAsia="Calibri" w:hAnsiTheme="minorHAnsi" w:cs="Calibri"/>
          <w:sz w:val="24"/>
          <w:szCs w:val="24"/>
        </w:rPr>
        <w:t>s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A237C">
        <w:rPr>
          <w:rFonts w:asciiTheme="minorHAnsi" w:eastAsia="Calibri" w:hAnsiTheme="minorHAnsi" w:cs="Calibri"/>
          <w:sz w:val="24"/>
          <w:szCs w:val="24"/>
        </w:rPr>
        <w:t>o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1A237C">
        <w:rPr>
          <w:rFonts w:asciiTheme="minorHAnsi" w:eastAsia="Calibri" w:hAnsiTheme="minorHAnsi" w:cs="Calibri"/>
          <w:sz w:val="24"/>
          <w:szCs w:val="24"/>
        </w:rPr>
        <w:t>e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A237C">
        <w:rPr>
          <w:rFonts w:asciiTheme="minorHAnsi" w:eastAsia="Calibri" w:hAnsiTheme="minorHAnsi" w:cs="Calibri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A237C">
        <w:rPr>
          <w:rFonts w:asciiTheme="minorHAnsi" w:eastAsia="Calibri" w:hAnsiTheme="minorHAnsi" w:cs="Calibri"/>
          <w:sz w:val="24"/>
          <w:szCs w:val="24"/>
        </w:rPr>
        <w:t>e</w:t>
      </w:r>
      <w:r w:rsidRPr="001A237C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z w:val="24"/>
          <w:szCs w:val="24"/>
        </w:rPr>
        <w:t>Capi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1A237C" w:rsidRPr="001A237C">
        <w:rPr>
          <w:rFonts w:asciiTheme="minorHAnsi" w:eastAsia="Calibri" w:hAnsiTheme="minorHAnsi" w:cs="Calibri"/>
          <w:sz w:val="24"/>
          <w:szCs w:val="24"/>
        </w:rPr>
        <w:t>ol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1A237C" w:rsidRPr="001A237C">
        <w:rPr>
          <w:rFonts w:asciiTheme="minorHAnsi" w:eastAsia="Calibri" w:hAnsiTheme="minorHAnsi" w:cs="Calibri"/>
          <w:sz w:val="24"/>
          <w:szCs w:val="24"/>
        </w:rPr>
        <w:t>&amp;</w:t>
      </w:r>
      <w:r w:rsidRPr="001A237C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z w:val="24"/>
          <w:szCs w:val="24"/>
        </w:rPr>
        <w:t>Tra</w:t>
      </w:r>
      <w:r w:rsidR="001A237C" w:rsidRPr="001A237C">
        <w:rPr>
          <w:rFonts w:asciiTheme="minorHAnsi" w:eastAsia="Calibri" w:hAnsiTheme="minorHAnsi" w:cs="Calibri"/>
          <w:sz w:val="24"/>
          <w:szCs w:val="24"/>
        </w:rPr>
        <w:t>nsportation Scholarships</w:t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1A237C" w:rsidRPr="001A237C">
        <w:rPr>
          <w:rFonts w:asciiTheme="minorHAnsi" w:eastAsia="Calibri" w:hAnsiTheme="minorHAnsi" w:cs="Calibri"/>
          <w:sz w:val="24"/>
          <w:szCs w:val="24"/>
        </w:rPr>
        <w:tab/>
      </w:r>
      <w:r w:rsidR="001A237C">
        <w:rPr>
          <w:rFonts w:asciiTheme="minorHAnsi" w:eastAsia="Calibri" w:hAnsiTheme="minorHAnsi" w:cs="Calibri"/>
          <w:sz w:val="24"/>
          <w:szCs w:val="24"/>
        </w:rPr>
        <w:tab/>
      </w:r>
      <w:r w:rsidRPr="001A237C">
        <w:rPr>
          <w:rFonts w:asciiTheme="minorHAnsi" w:eastAsia="Calibri" w:hAnsiTheme="minorHAnsi" w:cs="Calibri"/>
          <w:sz w:val="24"/>
          <w:szCs w:val="24"/>
        </w:rPr>
        <w:t>P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sz w:val="24"/>
          <w:szCs w:val="24"/>
        </w:rPr>
        <w:t>ge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1575F8">
        <w:rPr>
          <w:rFonts w:asciiTheme="minorHAnsi" w:eastAsia="Calibri" w:hAnsiTheme="minorHAnsi" w:cs="Calibri"/>
          <w:spacing w:val="-2"/>
          <w:sz w:val="24"/>
          <w:szCs w:val="24"/>
        </w:rPr>
        <w:t>23-24</w:t>
      </w:r>
    </w:p>
    <w:p w:rsidR="001A237C" w:rsidRDefault="001A237C" w:rsidP="001A237C">
      <w:pPr>
        <w:pStyle w:val="ListParagraph"/>
        <w:spacing w:after="240"/>
        <w:ind w:left="1080"/>
        <w:rPr>
          <w:rFonts w:asciiTheme="minorHAnsi" w:eastAsia="Calibri" w:hAnsiTheme="minorHAnsi" w:cs="Calibri"/>
          <w:spacing w:val="1"/>
          <w:sz w:val="24"/>
          <w:szCs w:val="24"/>
        </w:rPr>
      </w:pPr>
    </w:p>
    <w:p w:rsidR="001A237C" w:rsidRPr="001A237C" w:rsidRDefault="001A237C" w:rsidP="00846EE5">
      <w:pPr>
        <w:pStyle w:val="ListParagraph"/>
        <w:numPr>
          <w:ilvl w:val="0"/>
          <w:numId w:val="37"/>
        </w:numPr>
        <w:spacing w:after="240"/>
        <w:rPr>
          <w:rFonts w:asciiTheme="minorHAnsi" w:eastAsia="Calibri" w:hAnsiTheme="minorHAnsi" w:cs="Calibri"/>
          <w:spacing w:val="1"/>
          <w:sz w:val="24"/>
          <w:szCs w:val="24"/>
        </w:rPr>
      </w:pPr>
      <w:r>
        <w:rPr>
          <w:rFonts w:asciiTheme="minorHAnsi" w:eastAsia="Calibri" w:hAnsiTheme="minorHAnsi" w:cs="Calibri"/>
          <w:spacing w:val="1"/>
          <w:sz w:val="24"/>
          <w:szCs w:val="24"/>
        </w:rPr>
        <w:t>Legislator Thank You Letter (Sample)</w:t>
      </w:r>
      <w:r>
        <w:rPr>
          <w:rFonts w:asciiTheme="minorHAnsi" w:eastAsia="Calibri" w:hAnsiTheme="minorHAnsi" w:cs="Calibri"/>
          <w:spacing w:val="1"/>
          <w:sz w:val="24"/>
          <w:szCs w:val="24"/>
        </w:rPr>
        <w:tab/>
      </w:r>
      <w:r>
        <w:rPr>
          <w:rFonts w:asciiTheme="minorHAnsi" w:eastAsia="Calibri" w:hAnsiTheme="minorHAnsi" w:cs="Calibri"/>
          <w:spacing w:val="1"/>
          <w:sz w:val="24"/>
          <w:szCs w:val="24"/>
        </w:rPr>
        <w:tab/>
      </w:r>
      <w:r>
        <w:rPr>
          <w:rFonts w:asciiTheme="minorHAnsi" w:eastAsia="Calibri" w:hAnsiTheme="minorHAnsi" w:cs="Calibri"/>
          <w:spacing w:val="1"/>
          <w:sz w:val="24"/>
          <w:szCs w:val="24"/>
        </w:rPr>
        <w:tab/>
      </w:r>
      <w:r>
        <w:rPr>
          <w:rFonts w:asciiTheme="minorHAnsi" w:eastAsia="Calibri" w:hAnsiTheme="minorHAnsi" w:cs="Calibri"/>
          <w:spacing w:val="1"/>
          <w:sz w:val="24"/>
          <w:szCs w:val="24"/>
        </w:rPr>
        <w:tab/>
      </w:r>
      <w:r>
        <w:rPr>
          <w:rFonts w:asciiTheme="minorHAnsi" w:eastAsia="Calibri" w:hAnsiTheme="minorHAnsi" w:cs="Calibri"/>
          <w:spacing w:val="1"/>
          <w:sz w:val="24"/>
          <w:szCs w:val="24"/>
        </w:rPr>
        <w:tab/>
      </w:r>
      <w:r>
        <w:rPr>
          <w:rFonts w:asciiTheme="minorHAnsi" w:eastAsia="Calibri" w:hAnsiTheme="minorHAnsi" w:cs="Calibri"/>
          <w:spacing w:val="1"/>
          <w:sz w:val="24"/>
          <w:szCs w:val="24"/>
        </w:rPr>
        <w:tab/>
      </w:r>
      <w:r w:rsidR="001575F8">
        <w:rPr>
          <w:rFonts w:asciiTheme="minorHAnsi" w:eastAsia="Calibri" w:hAnsiTheme="minorHAnsi" w:cs="Calibri"/>
          <w:spacing w:val="1"/>
          <w:sz w:val="24"/>
          <w:szCs w:val="24"/>
        </w:rPr>
        <w:t>Page 25</w:t>
      </w:r>
    </w:p>
    <w:p w:rsidR="001A237C" w:rsidRPr="001A237C" w:rsidRDefault="001A237C" w:rsidP="001A237C">
      <w:pPr>
        <w:pStyle w:val="ListParagraph"/>
        <w:spacing w:after="240"/>
        <w:ind w:left="1080"/>
        <w:rPr>
          <w:rFonts w:asciiTheme="minorHAnsi" w:eastAsia="Calibri" w:hAnsiTheme="minorHAnsi" w:cs="Calibri"/>
          <w:spacing w:val="1"/>
          <w:sz w:val="24"/>
          <w:szCs w:val="24"/>
        </w:rPr>
      </w:pPr>
    </w:p>
    <w:p w:rsidR="006D6E03" w:rsidRPr="001A237C" w:rsidRDefault="00BF3B4A" w:rsidP="00846EE5">
      <w:pPr>
        <w:pStyle w:val="ListParagraph"/>
        <w:numPr>
          <w:ilvl w:val="0"/>
          <w:numId w:val="37"/>
        </w:numPr>
        <w:spacing w:after="240"/>
        <w:rPr>
          <w:rFonts w:asciiTheme="minorHAnsi" w:eastAsia="Calibri" w:hAnsiTheme="minorHAnsi" w:cs="Calibri"/>
          <w:spacing w:val="1"/>
          <w:sz w:val="24"/>
          <w:szCs w:val="24"/>
        </w:rPr>
      </w:pPr>
      <w:r w:rsidRPr="001A237C">
        <w:rPr>
          <w:rFonts w:asciiTheme="minorHAnsi" w:eastAsia="Calibri" w:hAnsiTheme="minorHAnsi" w:cs="Calibri"/>
          <w:sz w:val="24"/>
          <w:szCs w:val="24"/>
        </w:rPr>
        <w:t>S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1A237C">
        <w:rPr>
          <w:rFonts w:asciiTheme="minorHAnsi" w:eastAsia="Calibri" w:hAnsiTheme="minorHAnsi" w:cs="Calibri"/>
          <w:sz w:val="24"/>
          <w:szCs w:val="24"/>
        </w:rPr>
        <w:t>are Yo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1A237C">
        <w:rPr>
          <w:rFonts w:asciiTheme="minorHAnsi" w:eastAsia="Calibri" w:hAnsiTheme="minorHAnsi" w:cs="Calibri"/>
          <w:sz w:val="24"/>
          <w:szCs w:val="24"/>
        </w:rPr>
        <w:t>r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z w:val="24"/>
          <w:szCs w:val="24"/>
        </w:rPr>
        <w:t>S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1A237C">
        <w:rPr>
          <w:rFonts w:asciiTheme="minorHAnsi" w:eastAsia="Calibri" w:hAnsiTheme="minorHAnsi" w:cs="Calibri"/>
          <w:sz w:val="24"/>
          <w:szCs w:val="24"/>
        </w:rPr>
        <w:t>ory Fo</w:t>
      </w:r>
      <w:r w:rsidRPr="001A237C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1A237C">
        <w:rPr>
          <w:rFonts w:asciiTheme="minorHAnsi" w:eastAsia="Calibri" w:hAnsiTheme="minorHAnsi" w:cs="Calibri"/>
          <w:sz w:val="24"/>
          <w:szCs w:val="24"/>
        </w:rPr>
        <w:t>m</w:t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1A237C">
        <w:rPr>
          <w:rFonts w:asciiTheme="minorHAnsi" w:eastAsia="Calibri" w:hAnsiTheme="minorHAnsi" w:cs="Calibri"/>
          <w:sz w:val="24"/>
          <w:szCs w:val="24"/>
        </w:rPr>
        <w:tab/>
      </w:r>
      <w:r w:rsidRPr="001A237C">
        <w:rPr>
          <w:rFonts w:asciiTheme="minorHAnsi" w:eastAsia="Calibri" w:hAnsiTheme="minorHAnsi" w:cs="Calibri"/>
          <w:sz w:val="24"/>
          <w:szCs w:val="24"/>
        </w:rPr>
        <w:t>P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sz w:val="24"/>
          <w:szCs w:val="24"/>
        </w:rPr>
        <w:t>ge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9B4766">
        <w:rPr>
          <w:rFonts w:asciiTheme="minorHAnsi" w:eastAsia="Calibri" w:hAnsiTheme="minorHAnsi" w:cs="Calibri"/>
          <w:spacing w:val="-2"/>
          <w:sz w:val="24"/>
          <w:szCs w:val="24"/>
        </w:rPr>
        <w:t>26</w:t>
      </w:r>
      <w:r w:rsidR="001575F8">
        <w:rPr>
          <w:rFonts w:asciiTheme="minorHAnsi" w:eastAsia="Calibri" w:hAnsiTheme="minorHAnsi" w:cs="Calibri"/>
          <w:spacing w:val="-2"/>
          <w:sz w:val="24"/>
          <w:szCs w:val="24"/>
        </w:rPr>
        <w:t>-27</w:t>
      </w:r>
    </w:p>
    <w:p w:rsidR="001A237C" w:rsidRDefault="001A237C" w:rsidP="001A237C">
      <w:pPr>
        <w:pStyle w:val="ListParagraph"/>
        <w:spacing w:after="240"/>
        <w:ind w:left="1080"/>
        <w:rPr>
          <w:rFonts w:asciiTheme="minorHAnsi" w:eastAsia="Calibri" w:hAnsiTheme="minorHAnsi" w:cs="Calibri"/>
          <w:sz w:val="24"/>
          <w:szCs w:val="24"/>
        </w:rPr>
      </w:pPr>
    </w:p>
    <w:p w:rsidR="006D6E03" w:rsidRPr="001A237C" w:rsidRDefault="00BF3B4A" w:rsidP="00846EE5">
      <w:pPr>
        <w:pStyle w:val="ListParagraph"/>
        <w:numPr>
          <w:ilvl w:val="0"/>
          <w:numId w:val="37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1A237C">
        <w:rPr>
          <w:rFonts w:asciiTheme="minorHAnsi" w:eastAsia="Calibri" w:hAnsiTheme="minorHAnsi" w:cs="Calibri"/>
          <w:sz w:val="24"/>
          <w:szCs w:val="24"/>
        </w:rPr>
        <w:t>Ch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>ck</w:t>
      </w:r>
      <w:r w:rsidRPr="001A237C">
        <w:rPr>
          <w:rFonts w:asciiTheme="minorHAnsi" w:eastAsia="Calibri" w:hAnsiTheme="minorHAnsi" w:cs="Calibri"/>
          <w:sz w:val="24"/>
          <w:szCs w:val="24"/>
        </w:rPr>
        <w:t>list</w:t>
      </w:r>
      <w:r w:rsidRPr="001A237C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A237C">
        <w:rPr>
          <w:rFonts w:asciiTheme="minorHAnsi" w:eastAsia="Calibri" w:hAnsiTheme="minorHAnsi" w:cs="Calibri"/>
          <w:sz w:val="24"/>
          <w:szCs w:val="24"/>
        </w:rPr>
        <w:t>o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z w:val="24"/>
          <w:szCs w:val="24"/>
        </w:rPr>
        <w:t>Or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g</w:t>
      </w:r>
      <w:r w:rsidRPr="001A237C">
        <w:rPr>
          <w:rFonts w:asciiTheme="minorHAnsi" w:eastAsia="Calibri" w:hAnsiTheme="minorHAnsi" w:cs="Calibri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A237C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z</w:t>
      </w:r>
      <w:r w:rsidRPr="001A237C">
        <w:rPr>
          <w:rFonts w:asciiTheme="minorHAnsi" w:eastAsia="Calibri" w:hAnsiTheme="minorHAnsi" w:cs="Calibri"/>
          <w:sz w:val="24"/>
          <w:szCs w:val="24"/>
        </w:rPr>
        <w:t>e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1A237C">
        <w:rPr>
          <w:rFonts w:asciiTheme="minorHAnsi" w:eastAsia="Calibri" w:hAnsiTheme="minorHAnsi" w:cs="Calibri"/>
          <w:sz w:val="24"/>
          <w:szCs w:val="24"/>
        </w:rPr>
        <w:t>or A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1A237C">
        <w:rPr>
          <w:rFonts w:asciiTheme="minorHAnsi" w:eastAsia="Calibri" w:hAnsiTheme="minorHAnsi" w:cs="Calibri"/>
          <w:sz w:val="24"/>
          <w:szCs w:val="24"/>
        </w:rPr>
        <w:t>ar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1A237C">
        <w:rPr>
          <w:rFonts w:asciiTheme="minorHAnsi" w:eastAsia="Calibri" w:hAnsiTheme="minorHAnsi" w:cs="Calibri"/>
          <w:sz w:val="24"/>
          <w:szCs w:val="24"/>
        </w:rPr>
        <w:t>ess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1A237C">
        <w:rPr>
          <w:rFonts w:asciiTheme="minorHAnsi" w:eastAsia="Calibri" w:hAnsiTheme="minorHAnsi" w:cs="Calibri"/>
          <w:sz w:val="24"/>
          <w:szCs w:val="24"/>
        </w:rPr>
        <w:t>ay</w:t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D560A0" w:rsidRPr="001A237C">
        <w:rPr>
          <w:rFonts w:asciiTheme="minorHAnsi" w:eastAsia="Calibri" w:hAnsiTheme="minorHAnsi" w:cs="Calibri"/>
          <w:sz w:val="24"/>
          <w:szCs w:val="24"/>
        </w:rPr>
        <w:tab/>
      </w:r>
      <w:r w:rsidR="001A237C">
        <w:rPr>
          <w:rFonts w:asciiTheme="minorHAnsi" w:eastAsia="Calibri" w:hAnsiTheme="minorHAnsi" w:cs="Calibri"/>
          <w:sz w:val="24"/>
          <w:szCs w:val="24"/>
        </w:rPr>
        <w:tab/>
      </w:r>
      <w:r w:rsidRPr="001A237C">
        <w:rPr>
          <w:rFonts w:asciiTheme="minorHAnsi" w:eastAsia="Calibri" w:hAnsiTheme="minorHAnsi" w:cs="Calibri"/>
          <w:sz w:val="24"/>
          <w:szCs w:val="24"/>
        </w:rPr>
        <w:t>P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1A237C">
        <w:rPr>
          <w:rFonts w:asciiTheme="minorHAnsi" w:eastAsia="Calibri" w:hAnsiTheme="minorHAnsi" w:cs="Calibri"/>
          <w:sz w:val="24"/>
          <w:szCs w:val="24"/>
        </w:rPr>
        <w:t>ge</w:t>
      </w:r>
      <w:r w:rsidRPr="001A237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A237C">
        <w:rPr>
          <w:rFonts w:asciiTheme="minorHAnsi" w:eastAsia="Calibri" w:hAnsiTheme="minorHAnsi" w:cs="Calibri"/>
          <w:spacing w:val="-2"/>
          <w:sz w:val="24"/>
          <w:szCs w:val="24"/>
        </w:rPr>
        <w:t>2</w:t>
      </w:r>
      <w:r w:rsidR="001575F8">
        <w:rPr>
          <w:rFonts w:asciiTheme="minorHAnsi" w:eastAsia="Calibri" w:hAnsiTheme="minorHAnsi" w:cs="Calibri"/>
          <w:sz w:val="24"/>
          <w:szCs w:val="24"/>
        </w:rPr>
        <w:t>8</w:t>
      </w:r>
    </w:p>
    <w:p w:rsidR="001A237C" w:rsidRDefault="001A237C" w:rsidP="001A237C">
      <w:pPr>
        <w:pStyle w:val="ListParagraph"/>
        <w:spacing w:after="240"/>
        <w:ind w:left="1080"/>
        <w:rPr>
          <w:rFonts w:asciiTheme="minorHAnsi" w:eastAsia="Calibri" w:hAnsiTheme="minorHAnsi" w:cs="Calibri"/>
          <w:sz w:val="24"/>
          <w:szCs w:val="24"/>
        </w:rPr>
      </w:pPr>
    </w:p>
    <w:p w:rsidR="006D6E03" w:rsidRDefault="006D6E03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:rsidR="000C50B3" w:rsidRDefault="000C50B3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:rsidR="000C50B3" w:rsidRDefault="000C50B3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:rsidR="000C50B3" w:rsidRDefault="000C50B3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:rsidR="000C50B3" w:rsidRDefault="000C50B3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:rsidR="000C50B3" w:rsidRDefault="000C50B3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:rsidR="000C50B3" w:rsidRDefault="000C50B3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:rsidR="000C50B3" w:rsidRDefault="000C50B3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:rsidR="000C50B3" w:rsidRDefault="000C50B3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:rsidR="000C50B3" w:rsidRDefault="000C50B3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:rsidR="000C50B3" w:rsidRDefault="000C50B3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:rsidR="000C50B3" w:rsidRDefault="000C50B3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:rsidR="000C50B3" w:rsidRDefault="000C50B3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:rsidR="000C50B3" w:rsidRPr="00E74778" w:rsidRDefault="000C50B3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BF3B4A">
      <w:pPr>
        <w:spacing w:line="380" w:lineRule="exact"/>
        <w:ind w:left="656"/>
        <w:rPr>
          <w:rFonts w:asciiTheme="minorHAnsi" w:eastAsia="Calibri" w:hAnsiTheme="minorHAnsi" w:cs="Calibri"/>
          <w:sz w:val="32"/>
          <w:szCs w:val="32"/>
        </w:rPr>
      </w:pPr>
      <w:r w:rsidRPr="00E74778">
        <w:rPr>
          <w:rFonts w:asciiTheme="minorHAnsi" w:eastAsia="Calibri" w:hAnsiTheme="minorHAnsi" w:cs="Calibri"/>
          <w:b/>
          <w:spacing w:val="-1"/>
          <w:position w:val="1"/>
          <w:sz w:val="32"/>
          <w:szCs w:val="32"/>
        </w:rPr>
        <w:t>I</w:t>
      </w:r>
      <w:r w:rsidRPr="00E74778">
        <w:rPr>
          <w:rFonts w:asciiTheme="minorHAnsi" w:eastAsia="Calibri" w:hAnsiTheme="minorHAnsi" w:cs="Calibri"/>
          <w:b/>
          <w:spacing w:val="-3"/>
          <w:position w:val="1"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spacing w:val="2"/>
          <w:position w:val="1"/>
          <w:sz w:val="32"/>
          <w:szCs w:val="32"/>
        </w:rPr>
        <w:t>t</w:t>
      </w:r>
      <w:r w:rsidRPr="00E74778">
        <w:rPr>
          <w:rFonts w:asciiTheme="minorHAnsi" w:eastAsia="Calibri" w:hAnsiTheme="minorHAnsi" w:cs="Calibri"/>
          <w:b/>
          <w:spacing w:val="-6"/>
          <w:position w:val="1"/>
          <w:sz w:val="32"/>
          <w:szCs w:val="32"/>
        </w:rPr>
        <w:t>r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od</w:t>
      </w:r>
      <w:r w:rsidRPr="00E74778">
        <w:rPr>
          <w:rFonts w:asciiTheme="minorHAnsi" w:eastAsia="Calibri" w:hAnsiTheme="minorHAnsi" w:cs="Calibri"/>
          <w:b/>
          <w:spacing w:val="-1"/>
          <w:position w:val="1"/>
          <w:sz w:val="32"/>
          <w:szCs w:val="32"/>
        </w:rPr>
        <w:t>u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cti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o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n</w:t>
      </w:r>
    </w:p>
    <w:p w:rsidR="006D6E03" w:rsidRPr="00E74778" w:rsidRDefault="006D6E03">
      <w:pPr>
        <w:spacing w:before="2" w:line="120" w:lineRule="exact"/>
        <w:rPr>
          <w:rFonts w:asciiTheme="minorHAnsi" w:hAnsiTheme="minorHAnsi"/>
          <w:sz w:val="12"/>
          <w:szCs w:val="12"/>
        </w:rPr>
      </w:pPr>
    </w:p>
    <w:p w:rsidR="006D6E03" w:rsidRPr="00927196" w:rsidRDefault="00927196" w:rsidP="00927196">
      <w:pPr>
        <w:spacing w:before="13" w:line="280" w:lineRule="exact"/>
        <w:ind w:left="656"/>
        <w:rPr>
          <w:rFonts w:asciiTheme="minorHAnsi" w:hAnsiTheme="minorHAnsi"/>
          <w:sz w:val="24"/>
          <w:szCs w:val="24"/>
        </w:rPr>
      </w:pPr>
      <w:r w:rsidRPr="00927196">
        <w:rPr>
          <w:rFonts w:asciiTheme="minorHAnsi" w:hAnsiTheme="minorHAnsi"/>
          <w:sz w:val="24"/>
          <w:szCs w:val="24"/>
          <w:shd w:val="clear" w:color="auto" w:fill="FFFFFF"/>
        </w:rPr>
        <w:t>SBHC</w:t>
      </w:r>
      <w:r w:rsidRPr="00927196">
        <w:rPr>
          <w:rStyle w:val="apple-converted-space"/>
          <w:rFonts w:asciiTheme="minorHAnsi" w:eastAsiaTheme="majorEastAsia" w:hAnsiTheme="minorHAnsi"/>
          <w:sz w:val="24"/>
          <w:szCs w:val="24"/>
          <w:shd w:val="clear" w:color="auto" w:fill="FFFFFF"/>
        </w:rPr>
        <w:t> </w:t>
      </w:r>
      <w:r w:rsidR="00380F3A">
        <w:rPr>
          <w:rStyle w:val="apple-converted-space"/>
          <w:rFonts w:asciiTheme="minorHAnsi" w:eastAsiaTheme="majorEastAsia" w:hAnsiTheme="minorHAnsi"/>
          <w:sz w:val="24"/>
          <w:szCs w:val="24"/>
          <w:shd w:val="clear" w:color="auto" w:fill="FFFFFF"/>
        </w:rPr>
        <w:t xml:space="preserve">Legislative </w:t>
      </w:r>
      <w:r w:rsidRPr="00927196">
        <w:rPr>
          <w:rFonts w:asciiTheme="minorHAnsi" w:hAnsiTheme="minorHAnsi"/>
          <w:sz w:val="24"/>
          <w:szCs w:val="24"/>
          <w:shd w:val="clear" w:color="auto" w:fill="FFFFFF"/>
        </w:rPr>
        <w:t>Awareness Day at the Oregon State Capitol</w:t>
      </w:r>
      <w:r w:rsidRPr="00927196">
        <w:rPr>
          <w:rStyle w:val="apple-converted-space"/>
          <w:rFonts w:asciiTheme="minorHAnsi" w:eastAsiaTheme="majorEastAsia" w:hAnsiTheme="minorHAnsi"/>
          <w:sz w:val="24"/>
          <w:szCs w:val="24"/>
          <w:shd w:val="clear" w:color="auto" w:fill="FFFFFF"/>
        </w:rPr>
        <w:t> </w:t>
      </w:r>
      <w:r w:rsidRPr="00927196">
        <w:rPr>
          <w:rFonts w:asciiTheme="minorHAnsi" w:hAnsiTheme="minorHAnsi"/>
          <w:sz w:val="24"/>
          <w:szCs w:val="24"/>
          <w:shd w:val="clear" w:color="auto" w:fill="FFFFFF"/>
        </w:rPr>
        <w:t>is an annual effort by the</w:t>
      </w:r>
      <w:r w:rsidRPr="00927196">
        <w:rPr>
          <w:rStyle w:val="apple-converted-space"/>
          <w:rFonts w:asciiTheme="minorHAnsi" w:eastAsiaTheme="majorEastAsia" w:hAnsiTheme="minorHAnsi"/>
          <w:sz w:val="24"/>
          <w:szCs w:val="24"/>
          <w:shd w:val="clear" w:color="auto" w:fill="FFFFFF"/>
        </w:rPr>
        <w:t> </w:t>
      </w:r>
      <w:r w:rsidRPr="00927196">
        <w:rPr>
          <w:rFonts w:asciiTheme="minorHAnsi" w:hAnsiTheme="minorHAnsi"/>
          <w:sz w:val="24"/>
          <w:szCs w:val="24"/>
          <w:shd w:val="clear" w:color="auto" w:fill="FFFFFF"/>
        </w:rPr>
        <w:t>Oregon School-Based Health Alliance</w:t>
      </w:r>
      <w:r w:rsidRPr="00927196">
        <w:rPr>
          <w:rStyle w:val="apple-converted-space"/>
          <w:rFonts w:asciiTheme="minorHAnsi" w:eastAsiaTheme="majorEastAsia" w:hAnsiTheme="minorHAnsi"/>
          <w:sz w:val="24"/>
          <w:szCs w:val="24"/>
          <w:shd w:val="clear" w:color="auto" w:fill="FFFFFF"/>
        </w:rPr>
        <w:t> </w:t>
      </w:r>
      <w:r w:rsidRPr="00927196">
        <w:rPr>
          <w:rFonts w:asciiTheme="minorHAnsi" w:hAnsiTheme="minorHAnsi"/>
          <w:sz w:val="24"/>
          <w:szCs w:val="24"/>
          <w:shd w:val="clear" w:color="auto" w:fill="FFFFFF"/>
        </w:rPr>
        <w:t>(OSBHA) to highlight the impact of school-based health services on student health and academic achievement.</w:t>
      </w:r>
      <w:r w:rsidRPr="00927196">
        <w:rPr>
          <w:rStyle w:val="apple-converted-space"/>
          <w:rFonts w:asciiTheme="minorHAnsi" w:eastAsiaTheme="majorEastAsia" w:hAnsiTheme="minorHAnsi"/>
          <w:sz w:val="24"/>
          <w:szCs w:val="24"/>
          <w:shd w:val="clear" w:color="auto" w:fill="FFFFFF"/>
        </w:rPr>
        <w:t> </w:t>
      </w:r>
      <w:r w:rsidRPr="00927196">
        <w:rPr>
          <w:rFonts w:asciiTheme="minorHAnsi" w:hAnsiTheme="minorHAnsi"/>
          <w:sz w:val="24"/>
          <w:szCs w:val="24"/>
          <w:shd w:val="clear" w:color="auto" w:fill="FFFFFF"/>
        </w:rPr>
        <w:t>The event provides an opportunity for young people</w:t>
      </w:r>
      <w:r w:rsidRPr="00927196">
        <w:rPr>
          <w:rStyle w:val="apple-converted-space"/>
          <w:rFonts w:asciiTheme="minorHAnsi" w:eastAsiaTheme="majorEastAsia" w:hAnsiTheme="minorHAnsi"/>
          <w:sz w:val="24"/>
          <w:szCs w:val="24"/>
          <w:shd w:val="clear" w:color="auto" w:fill="FFFFFF"/>
        </w:rPr>
        <w:t> </w:t>
      </w:r>
      <w:r w:rsidRPr="00927196">
        <w:rPr>
          <w:rFonts w:asciiTheme="minorHAnsi" w:hAnsiTheme="minorHAnsi"/>
          <w:sz w:val="24"/>
          <w:szCs w:val="24"/>
          <w:shd w:val="clear" w:color="auto" w:fill="FFFFFF"/>
        </w:rPr>
        <w:t>to visit the capitol, meet their legislators, and link their personal stories to the importance of school-based health centers</w:t>
      </w:r>
      <w:r w:rsidRPr="00927196">
        <w:rPr>
          <w:rStyle w:val="apple-converted-space"/>
          <w:rFonts w:asciiTheme="minorHAnsi" w:eastAsiaTheme="majorEastAsia" w:hAnsiTheme="minorHAnsi"/>
          <w:sz w:val="24"/>
          <w:szCs w:val="24"/>
          <w:shd w:val="clear" w:color="auto" w:fill="FFFFFF"/>
        </w:rPr>
        <w:t> </w:t>
      </w:r>
      <w:r w:rsidRPr="00927196">
        <w:rPr>
          <w:rFonts w:asciiTheme="minorHAnsi" w:hAnsiTheme="minorHAnsi"/>
          <w:sz w:val="24"/>
          <w:szCs w:val="24"/>
          <w:shd w:val="clear" w:color="auto" w:fill="FFFFFF"/>
        </w:rPr>
        <w:t>(SBHCs)</w:t>
      </w:r>
      <w:r w:rsidRPr="00927196">
        <w:rPr>
          <w:rStyle w:val="apple-converted-space"/>
          <w:rFonts w:asciiTheme="minorHAnsi" w:eastAsiaTheme="majorEastAsia" w:hAnsiTheme="minorHAnsi"/>
          <w:sz w:val="24"/>
          <w:szCs w:val="24"/>
          <w:shd w:val="clear" w:color="auto" w:fill="FFFFFF"/>
        </w:rPr>
        <w:t> </w:t>
      </w:r>
      <w:r w:rsidRPr="00927196">
        <w:rPr>
          <w:rFonts w:asciiTheme="minorHAnsi" w:hAnsiTheme="minorHAnsi"/>
          <w:sz w:val="24"/>
          <w:szCs w:val="24"/>
          <w:shd w:val="clear" w:color="auto" w:fill="FFFFFF"/>
        </w:rPr>
        <w:t>in communities around the state.</w:t>
      </w:r>
      <w:r>
        <w:rPr>
          <w:rFonts w:asciiTheme="minorHAnsi" w:hAnsiTheme="minorHAnsi"/>
          <w:sz w:val="24"/>
          <w:szCs w:val="24"/>
        </w:rPr>
        <w:t xml:space="preserve"> </w:t>
      </w:r>
      <w:r w:rsidR="00BF3B4A" w:rsidRPr="00927196">
        <w:rPr>
          <w:rFonts w:asciiTheme="minorHAnsi" w:eastAsia="Calibri" w:hAnsiTheme="minorHAnsi" w:cs="Calibri"/>
          <w:sz w:val="24"/>
          <w:szCs w:val="24"/>
        </w:rPr>
        <w:t>We</w:t>
      </w:r>
      <w:r w:rsidR="00BF3B4A"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927196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927196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927196">
        <w:rPr>
          <w:rFonts w:asciiTheme="minorHAnsi" w:eastAsia="Calibri" w:hAnsiTheme="minorHAnsi" w:cs="Calibri"/>
          <w:sz w:val="24"/>
          <w:szCs w:val="24"/>
        </w:rPr>
        <w:t>rage</w:t>
      </w:r>
      <w:r w:rsidR="00BF3B4A"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927196">
        <w:rPr>
          <w:rFonts w:asciiTheme="minorHAnsi" w:eastAsia="Calibri" w:hAnsiTheme="minorHAnsi" w:cs="Calibri"/>
          <w:sz w:val="24"/>
          <w:szCs w:val="24"/>
        </w:rPr>
        <w:t>all</w:t>
      </w:r>
      <w:r w:rsidR="00BF3B4A"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927196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927196">
        <w:rPr>
          <w:rFonts w:asciiTheme="minorHAnsi" w:eastAsia="Calibri" w:hAnsiTheme="minorHAnsi" w:cs="Calibri"/>
          <w:spacing w:val="-2"/>
          <w:sz w:val="24"/>
          <w:szCs w:val="24"/>
        </w:rPr>
        <w:t>j</w:t>
      </w:r>
      <w:r w:rsidR="00BF3B4A" w:rsidRPr="00927196">
        <w:rPr>
          <w:rFonts w:asciiTheme="minorHAnsi" w:eastAsia="Calibri" w:hAnsiTheme="minorHAnsi" w:cs="Calibri"/>
          <w:sz w:val="24"/>
          <w:szCs w:val="24"/>
        </w:rPr>
        <w:t>oin</w:t>
      </w:r>
      <w:r w:rsidR="00BF3B4A" w:rsidRPr="00927196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BF3B4A" w:rsidRPr="00927196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927196">
        <w:rPr>
          <w:rFonts w:asciiTheme="minorHAnsi" w:eastAsia="Calibri" w:hAnsiTheme="minorHAnsi" w:cs="Calibri"/>
          <w:sz w:val="24"/>
          <w:szCs w:val="24"/>
        </w:rPr>
        <w:t xml:space="preserve">s in </w:t>
      </w:r>
      <w:r w:rsidR="00BF3B4A"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927196">
        <w:rPr>
          <w:rFonts w:asciiTheme="minorHAnsi" w:eastAsia="Calibri" w:hAnsiTheme="minorHAnsi" w:cs="Calibri"/>
          <w:sz w:val="24"/>
          <w:szCs w:val="24"/>
        </w:rPr>
        <w:t>is</w:t>
      </w:r>
      <w:r w:rsidR="00BF3B4A"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927196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927196">
        <w:rPr>
          <w:rFonts w:asciiTheme="minorHAnsi" w:eastAsia="Calibri" w:hAnsiTheme="minorHAnsi" w:cs="Calibri"/>
          <w:spacing w:val="1"/>
          <w:sz w:val="24"/>
          <w:szCs w:val="24"/>
        </w:rPr>
        <w:t>ff</w:t>
      </w:r>
      <w:r w:rsidR="00BF3B4A"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927196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>
        <w:rPr>
          <w:rFonts w:asciiTheme="minorHAnsi" w:eastAsia="Calibri" w:hAnsiTheme="minorHAnsi" w:cs="Calibri"/>
          <w:sz w:val="24"/>
          <w:szCs w:val="24"/>
        </w:rPr>
        <w:t>!</w:t>
      </w:r>
    </w:p>
    <w:p w:rsidR="006D6E03" w:rsidRPr="00D560A0" w:rsidRDefault="006D6E03">
      <w:pPr>
        <w:spacing w:before="13" w:line="280" w:lineRule="exact"/>
        <w:rPr>
          <w:rFonts w:asciiTheme="minorHAnsi" w:hAnsiTheme="minorHAnsi"/>
        </w:rPr>
      </w:pPr>
    </w:p>
    <w:p w:rsidR="006D6E03" w:rsidRPr="00E74778" w:rsidRDefault="00BF3B4A">
      <w:pPr>
        <w:ind w:left="656" w:right="368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927196">
        <w:rPr>
          <w:rFonts w:asciiTheme="minorHAnsi" w:eastAsia="Calibri" w:hAnsiTheme="minorHAnsi" w:cs="Calibri"/>
          <w:spacing w:val="1"/>
          <w:sz w:val="24"/>
          <w:szCs w:val="24"/>
        </w:rPr>
        <w:t>tool-kit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as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assist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oo</w:t>
      </w:r>
      <w:r w:rsidRPr="00E74778">
        <w:rPr>
          <w:rFonts w:asciiTheme="minorHAnsi" w:eastAsia="Calibri" w:hAnsiTheme="minorHAnsi" w:cs="Calibri"/>
          <w:spacing w:val="4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-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as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Ce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er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(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>C)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z w:val="24"/>
          <w:szCs w:val="24"/>
        </w:rPr>
        <w:t>ra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 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al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380F3A">
        <w:rPr>
          <w:rFonts w:asciiTheme="minorHAnsi" w:eastAsia="Calibri" w:hAnsiTheme="minorHAnsi" w:cs="Calibri"/>
          <w:spacing w:val="2"/>
          <w:sz w:val="24"/>
          <w:szCs w:val="24"/>
        </w:rPr>
        <w:t xml:space="preserve">SBHC Legislative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ar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ess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ay co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eg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Sch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4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-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ased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C75C1B">
        <w:rPr>
          <w:rFonts w:asciiTheme="minorHAnsi" w:eastAsia="Calibri" w:hAnsiTheme="minorHAnsi" w:cs="Calibri"/>
          <w:spacing w:val="-1"/>
          <w:sz w:val="24"/>
          <w:szCs w:val="24"/>
        </w:rPr>
        <w:t>Alliance</w:t>
      </w:r>
      <w:r w:rsidR="00C75C1B" w:rsidRPr="00C75C1B">
        <w:rPr>
          <w:rFonts w:asciiTheme="minorHAnsi" w:eastAsia="Calibri" w:hAnsiTheme="minorHAnsi" w:cs="Calibri"/>
          <w:sz w:val="24"/>
          <w:szCs w:val="24"/>
        </w:rPr>
        <w:t xml:space="preserve"> </w:t>
      </w:r>
      <w:r w:rsidR="00C75C1B" w:rsidRPr="00C75C1B">
        <w:rPr>
          <w:rFonts w:asciiTheme="minorHAnsi" w:eastAsia="Calibri" w:hAnsiTheme="minorHAnsi" w:cs="Calibri"/>
          <w:spacing w:val="-1"/>
          <w:sz w:val="24"/>
          <w:szCs w:val="24"/>
        </w:rPr>
        <w:t>(w</w:t>
      </w:r>
      <w:r w:rsidR="00C75C1B" w:rsidRPr="00C75C1B">
        <w:rPr>
          <w:rFonts w:asciiTheme="minorHAnsi" w:eastAsia="Calibri" w:hAnsiTheme="minorHAnsi" w:cs="Calibri"/>
          <w:spacing w:val="1"/>
          <w:sz w:val="24"/>
          <w:szCs w:val="24"/>
        </w:rPr>
        <w:t>w</w:t>
      </w:r>
      <w:r w:rsidR="00C75C1B" w:rsidRPr="00C75C1B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C75C1B" w:rsidRPr="00C75C1B">
        <w:rPr>
          <w:rFonts w:asciiTheme="minorHAnsi" w:eastAsia="Calibri" w:hAnsiTheme="minorHAnsi" w:cs="Calibri"/>
          <w:sz w:val="24"/>
          <w:szCs w:val="24"/>
        </w:rPr>
        <w:t>.</w:t>
      </w:r>
      <w:r w:rsidR="00927196">
        <w:rPr>
          <w:rFonts w:asciiTheme="minorHAnsi" w:eastAsia="Calibri" w:hAnsiTheme="minorHAnsi" w:cs="Calibri"/>
          <w:sz w:val="24"/>
          <w:szCs w:val="24"/>
        </w:rPr>
        <w:t>osbha</w:t>
      </w:r>
      <w:hyperlink>
        <w:r w:rsidRPr="00E74778">
          <w:rPr>
            <w:rFonts w:asciiTheme="minorHAnsi" w:eastAsia="Calibri" w:hAnsiTheme="minorHAnsi" w:cs="Calibri"/>
            <w:sz w:val="24"/>
            <w:szCs w:val="24"/>
          </w:rPr>
          <w:t xml:space="preserve">.org).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In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c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l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u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d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 xml:space="preserve">ed are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i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p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s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on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h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 xml:space="preserve">ow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o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p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r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ep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are a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n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d</w:t>
        </w:r>
        <w:r w:rsidRPr="00E74778">
          <w:rPr>
            <w:rFonts w:asciiTheme="minorHAnsi" w:eastAsia="Calibri" w:hAnsiTheme="minorHAnsi" w:cs="Calibri"/>
            <w:spacing w:val="2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or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>g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a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n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>i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z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e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s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>u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p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p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or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ers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o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ravel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o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Sal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e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m, as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w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ell</w:t>
        </w:r>
        <w:r w:rsidRPr="00E74778">
          <w:rPr>
            <w:rFonts w:asciiTheme="minorHAnsi" w:eastAsia="Calibri" w:hAnsiTheme="minorHAnsi" w:cs="Calibri"/>
            <w:spacing w:val="2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as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i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d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e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a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 xml:space="preserve">s 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>o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n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p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la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n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n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>i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n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g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ac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iv</w:t>
        </w:r>
        <w:r w:rsidRPr="00E74778">
          <w:rPr>
            <w:rFonts w:asciiTheme="minorHAnsi" w:eastAsia="Calibri" w:hAnsiTheme="minorHAnsi" w:cs="Calibri"/>
            <w:spacing w:val="-3"/>
            <w:sz w:val="24"/>
            <w:szCs w:val="24"/>
          </w:rPr>
          <w:t>i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ies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a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>r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o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u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n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d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h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e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eve</w:t>
        </w:r>
        <w:r w:rsidRPr="00E74778">
          <w:rPr>
            <w:rFonts w:asciiTheme="minorHAnsi" w:eastAsia="Calibri" w:hAnsiTheme="minorHAnsi" w:cs="Calibri"/>
            <w:spacing w:val="2"/>
            <w:sz w:val="24"/>
            <w:szCs w:val="24"/>
          </w:rPr>
          <w:t>n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t at yo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u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r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h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o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>m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e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s</w:t>
        </w:r>
        <w:r w:rsidRPr="00E74778">
          <w:rPr>
            <w:rFonts w:asciiTheme="minorHAnsi" w:eastAsia="Calibri" w:hAnsiTheme="minorHAnsi" w:cs="Calibri"/>
            <w:spacing w:val="-3"/>
            <w:sz w:val="24"/>
            <w:szCs w:val="24"/>
          </w:rPr>
          <w:t>i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e(s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)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 xml:space="preserve">.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h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is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-3"/>
            <w:sz w:val="24"/>
            <w:szCs w:val="24"/>
          </w:rPr>
          <w:t>g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u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i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d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e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d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>e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ails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h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e ac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ion</w:t>
        </w:r>
        <w:r w:rsidRPr="00E74778">
          <w:rPr>
            <w:rFonts w:asciiTheme="minorHAnsi" w:eastAsia="Calibri" w:hAnsiTheme="minorHAnsi" w:cs="Calibri"/>
            <w:spacing w:val="2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-3"/>
            <w:sz w:val="24"/>
            <w:szCs w:val="24"/>
          </w:rPr>
          <w:t>s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>e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p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 xml:space="preserve">s 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n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 xml:space="preserve">ecessary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f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>o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r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S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BH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 xml:space="preserve">C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p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r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o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grams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4"/>
            <w:sz w:val="24"/>
            <w:szCs w:val="24"/>
          </w:rPr>
          <w:t>f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r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o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m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a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>r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o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u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n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d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th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e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s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>a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e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o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h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e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>l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p</w:t>
        </w:r>
        <w:r w:rsidRPr="00E74778">
          <w:rPr>
            <w:rFonts w:asciiTheme="minorHAnsi" w:eastAsia="Calibri" w:hAnsiTheme="minorHAnsi" w:cs="Calibri"/>
            <w:spacing w:val="2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p</w:t>
        </w:r>
        <w:r w:rsidRPr="00E74778">
          <w:rPr>
            <w:rFonts w:asciiTheme="minorHAnsi" w:eastAsia="Calibri" w:hAnsiTheme="minorHAnsi" w:cs="Calibri"/>
            <w:spacing w:val="3"/>
            <w:sz w:val="24"/>
            <w:szCs w:val="24"/>
          </w:rPr>
          <w:t>l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an</w:t>
        </w:r>
        <w:r w:rsidRPr="00E74778">
          <w:rPr>
            <w:rFonts w:asciiTheme="minorHAnsi" w:eastAsia="Calibri" w:hAnsiTheme="minorHAnsi" w:cs="Calibri"/>
            <w:spacing w:val="2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h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eir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p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a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>r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i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c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i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p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>a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t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i</w:t>
        </w:r>
        <w:r w:rsidRPr="00E74778">
          <w:rPr>
            <w:rFonts w:asciiTheme="minorHAnsi" w:eastAsia="Calibri" w:hAnsiTheme="minorHAnsi" w:cs="Calibri"/>
            <w:spacing w:val="-2"/>
            <w:sz w:val="24"/>
            <w:szCs w:val="24"/>
          </w:rPr>
          <w:t>o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n</w:t>
        </w:r>
        <w:r w:rsidRPr="00E74778">
          <w:rPr>
            <w:rFonts w:asciiTheme="minorHAnsi" w:eastAsia="Calibri" w:hAnsiTheme="minorHAnsi" w:cs="Calibri"/>
            <w:spacing w:val="2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f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or</w:t>
        </w:r>
        <w:r w:rsidR="00380F3A">
          <w:rPr>
            <w:rFonts w:asciiTheme="minorHAnsi" w:eastAsia="Calibri" w:hAnsiTheme="minorHAnsi" w:cs="Calibri"/>
            <w:sz w:val="24"/>
            <w:szCs w:val="24"/>
          </w:rPr>
          <w:t xml:space="preserve"> SBHC Legislative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 xml:space="preserve"> A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w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ar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en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ess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 xml:space="preserve"> </w:t>
        </w:r>
        <w:r w:rsidRPr="00E74778">
          <w:rPr>
            <w:rFonts w:asciiTheme="minorHAnsi" w:eastAsia="Calibri" w:hAnsiTheme="minorHAnsi" w:cs="Calibri"/>
            <w:spacing w:val="-1"/>
            <w:sz w:val="24"/>
            <w:szCs w:val="24"/>
          </w:rPr>
          <w:t>D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ay in Sal</w:t>
        </w:r>
        <w:r w:rsidRPr="00E74778">
          <w:rPr>
            <w:rFonts w:asciiTheme="minorHAnsi" w:eastAsia="Calibri" w:hAnsiTheme="minorHAnsi" w:cs="Calibri"/>
            <w:spacing w:val="1"/>
            <w:sz w:val="24"/>
            <w:szCs w:val="24"/>
          </w:rPr>
          <w:t>e</w:t>
        </w:r>
        <w:r w:rsidRPr="00E74778">
          <w:rPr>
            <w:rFonts w:asciiTheme="minorHAnsi" w:eastAsia="Calibri" w:hAnsiTheme="minorHAnsi" w:cs="Calibri"/>
            <w:sz w:val="24"/>
            <w:szCs w:val="24"/>
          </w:rPr>
          <w:t>m.</w:t>
        </w:r>
      </w:hyperlink>
    </w:p>
    <w:p w:rsidR="006D6E03" w:rsidRPr="00E74778" w:rsidRDefault="006D6E03">
      <w:pPr>
        <w:spacing w:before="1" w:line="120" w:lineRule="exact"/>
        <w:rPr>
          <w:rFonts w:asciiTheme="minorHAnsi" w:hAnsiTheme="minorHAnsi"/>
          <w:sz w:val="13"/>
          <w:szCs w:val="13"/>
        </w:rPr>
      </w:pPr>
    </w:p>
    <w:p w:rsidR="00204C23" w:rsidRDefault="00204C23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BF3B4A">
      <w:pPr>
        <w:ind w:left="656"/>
        <w:rPr>
          <w:rFonts w:asciiTheme="minorHAnsi" w:eastAsia="Calibri" w:hAnsiTheme="minorHAnsi" w:cs="Calibri"/>
          <w:sz w:val="32"/>
          <w:szCs w:val="32"/>
        </w:rPr>
      </w:pPr>
      <w:r w:rsidRPr="00E74778">
        <w:rPr>
          <w:rFonts w:asciiTheme="minorHAnsi" w:eastAsia="Calibri" w:hAnsiTheme="minorHAnsi" w:cs="Calibri"/>
          <w:b/>
          <w:sz w:val="32"/>
          <w:szCs w:val="32"/>
        </w:rPr>
        <w:t>Se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c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ti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o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spacing w:val="-1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A:</w:t>
      </w:r>
      <w:r w:rsidRPr="00E74778">
        <w:rPr>
          <w:rFonts w:asciiTheme="minorHAnsi" w:eastAsia="Calibri" w:hAnsiTheme="minorHAnsi" w:cs="Calibri"/>
          <w:b/>
          <w:spacing w:val="70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G</w:t>
      </w:r>
      <w:r w:rsidRPr="00E74778">
        <w:rPr>
          <w:rFonts w:asciiTheme="minorHAnsi" w:eastAsia="Calibri" w:hAnsiTheme="minorHAnsi" w:cs="Calibri"/>
          <w:b/>
          <w:spacing w:val="-2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pacing w:val="-5"/>
          <w:sz w:val="32"/>
          <w:szCs w:val="32"/>
        </w:rPr>
        <w:t>t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t</w:t>
      </w:r>
      <w:r w:rsidRPr="00E74778">
        <w:rPr>
          <w:rFonts w:asciiTheme="minorHAnsi" w:eastAsia="Calibri" w:hAnsiTheme="minorHAnsi" w:cs="Calibri"/>
          <w:b/>
          <w:spacing w:val="3"/>
          <w:sz w:val="32"/>
          <w:szCs w:val="32"/>
        </w:rPr>
        <w:t>i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g</w:t>
      </w:r>
      <w:r w:rsidRPr="00E74778">
        <w:rPr>
          <w:rFonts w:asciiTheme="minorHAnsi" w:eastAsia="Calibri" w:hAnsiTheme="minorHAnsi" w:cs="Calibri"/>
          <w:b/>
          <w:spacing w:val="-10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S</w:t>
      </w:r>
      <w:r w:rsidRPr="00E74778">
        <w:rPr>
          <w:rFonts w:asciiTheme="minorHAnsi" w:eastAsia="Calibri" w:hAnsiTheme="minorHAnsi" w:cs="Calibri"/>
          <w:b/>
          <w:spacing w:val="-3"/>
          <w:sz w:val="32"/>
          <w:szCs w:val="32"/>
        </w:rPr>
        <w:t>t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ar</w:t>
      </w:r>
      <w:r w:rsidRPr="00E74778">
        <w:rPr>
          <w:rFonts w:asciiTheme="minorHAnsi" w:eastAsia="Calibri" w:hAnsiTheme="minorHAnsi" w:cs="Calibri"/>
          <w:b/>
          <w:spacing w:val="-2"/>
          <w:sz w:val="32"/>
          <w:szCs w:val="32"/>
        </w:rPr>
        <w:t>t</w:t>
      </w:r>
      <w:r w:rsidRPr="00E74778">
        <w:rPr>
          <w:rFonts w:asciiTheme="minorHAnsi" w:eastAsia="Calibri" w:hAnsiTheme="minorHAnsi" w:cs="Calibri"/>
          <w:b/>
          <w:spacing w:val="-5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d</w:t>
      </w:r>
      <w:r w:rsidRPr="00E74778">
        <w:rPr>
          <w:rFonts w:asciiTheme="minorHAnsi" w:eastAsia="Calibri" w:hAnsiTheme="minorHAnsi" w:cs="Calibri"/>
          <w:b/>
          <w:spacing w:val="-9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-</w:t>
      </w:r>
      <w:r w:rsidRPr="00E74778">
        <w:rPr>
          <w:rFonts w:asciiTheme="minorHAnsi" w:eastAsia="Calibri" w:hAnsiTheme="minorHAnsi" w:cs="Calibri"/>
          <w:b/>
          <w:spacing w:val="-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THE</w:t>
      </w:r>
      <w:r w:rsidRPr="00E74778">
        <w:rPr>
          <w:rFonts w:asciiTheme="minorHAnsi" w:eastAsia="Calibri" w:hAnsiTheme="minorHAnsi" w:cs="Calibri"/>
          <w:b/>
          <w:spacing w:val="-2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5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pacing w:val="3"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RL</w:t>
      </w:r>
      <w:r w:rsidRPr="00E74778">
        <w:rPr>
          <w:rFonts w:asciiTheme="minorHAnsi" w:eastAsia="Calibri" w:hAnsiTheme="minorHAnsi" w:cs="Calibri"/>
          <w:b/>
          <w:spacing w:val="-1"/>
          <w:sz w:val="32"/>
          <w:szCs w:val="32"/>
        </w:rPr>
        <w:t>I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ER</w:t>
      </w:r>
      <w:r w:rsidRPr="00E74778">
        <w:rPr>
          <w:rFonts w:asciiTheme="minorHAnsi" w:eastAsia="Calibri" w:hAnsiTheme="minorHAnsi" w:cs="Calibri"/>
          <w:b/>
          <w:spacing w:val="-1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T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H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pacing w:val="-3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B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pacing w:val="5"/>
          <w:sz w:val="32"/>
          <w:szCs w:val="32"/>
        </w:rPr>
        <w:t>T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TER!</w:t>
      </w:r>
    </w:p>
    <w:p w:rsidR="00730288" w:rsidRDefault="00BF3B4A">
      <w:pPr>
        <w:spacing w:before="5" w:line="400" w:lineRule="atLeast"/>
        <w:ind w:left="656" w:right="1560"/>
        <w:rPr>
          <w:rFonts w:asciiTheme="minorHAnsi" w:eastAsia="Calibri" w:hAnsiTheme="minorHAnsi" w:cs="Calibri"/>
          <w:i/>
          <w:sz w:val="24"/>
          <w:szCs w:val="24"/>
        </w:rPr>
      </w:pP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Gene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>ra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 xml:space="preserve"> t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>h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er</w:t>
      </w:r>
      <w:r w:rsidRPr="00E74778">
        <w:rPr>
          <w:rFonts w:asciiTheme="minorHAnsi" w:eastAsia="Calibri" w:hAnsiTheme="minorHAnsi" w:cs="Calibri"/>
          <w:i/>
          <w:spacing w:val="-2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 xml:space="preserve">st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>f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 xml:space="preserve">r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>pa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rti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>c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>pa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>on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: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>B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egin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>AR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LY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 xml:space="preserve">in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>h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>f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ll,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so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 xml:space="preserve">n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>ft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er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-2"/>
          <w:sz w:val="24"/>
          <w:szCs w:val="24"/>
          <w:u w:val="single" w:color="000000"/>
        </w:rPr>
        <w:t>s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>c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>hoo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l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>b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egi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i/>
          <w:sz w:val="24"/>
          <w:szCs w:val="24"/>
          <w:u w:val="single" w:color="000000"/>
        </w:rPr>
        <w:t>s!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 </w:t>
      </w:r>
    </w:p>
    <w:p w:rsidR="006D6E03" w:rsidRPr="00E74778" w:rsidRDefault="00BF3B4A">
      <w:pPr>
        <w:spacing w:before="5" w:line="400" w:lineRule="atLeast"/>
        <w:ind w:left="656" w:right="1560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At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Sch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oo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l</w:t>
      </w:r>
    </w:p>
    <w:p w:rsidR="00927196" w:rsidRPr="00D560A0" w:rsidRDefault="00927196" w:rsidP="00927196">
      <w:pPr>
        <w:pStyle w:val="ListParagraph"/>
        <w:spacing w:after="240"/>
        <w:ind w:right="343"/>
        <w:rPr>
          <w:rFonts w:asciiTheme="minorHAnsi" w:eastAsia="Calibri" w:hAnsiTheme="minorHAnsi" w:cs="Calibri"/>
          <w:sz w:val="12"/>
          <w:szCs w:val="12"/>
        </w:rPr>
      </w:pPr>
    </w:p>
    <w:p w:rsidR="00927196" w:rsidRDefault="00BF3B4A" w:rsidP="00E32FBD">
      <w:pPr>
        <w:pStyle w:val="ListParagraph"/>
        <w:numPr>
          <w:ilvl w:val="0"/>
          <w:numId w:val="3"/>
        </w:numPr>
        <w:spacing w:after="120"/>
        <w:ind w:right="343"/>
        <w:rPr>
          <w:rFonts w:asciiTheme="minorHAnsi" w:eastAsia="Calibri" w:hAnsiTheme="minorHAnsi" w:cs="Calibri"/>
          <w:sz w:val="24"/>
          <w:szCs w:val="24"/>
        </w:rPr>
      </w:pP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k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y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ool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ri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al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(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er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in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,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ossible)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vi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27196">
        <w:rPr>
          <w:rFonts w:asciiTheme="minorHAnsi" w:eastAsia="Calibri" w:hAnsiTheme="minorHAnsi" w:cs="Calibri"/>
          <w:sz w:val="24"/>
          <w:szCs w:val="24"/>
        </w:rPr>
        <w:t>e 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ool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/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is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rict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e.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Re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em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im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nc</w:t>
      </w:r>
      <w:r w:rsidRPr="00927196">
        <w:rPr>
          <w:rFonts w:asciiTheme="minorHAnsi" w:eastAsia="Calibri" w:hAnsiTheme="minorHAnsi" w:cs="Calibri"/>
          <w:sz w:val="24"/>
          <w:szCs w:val="24"/>
        </w:rPr>
        <w:t>ial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ort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om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Oregon 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legisla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ors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f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927196">
        <w:rPr>
          <w:rFonts w:asciiTheme="minorHAnsi" w:eastAsia="Calibri" w:hAnsiTheme="minorHAnsi" w:cs="Calibri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ell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em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of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27196">
        <w:rPr>
          <w:rFonts w:asciiTheme="minorHAnsi" w:eastAsia="Calibri" w:hAnsiTheme="minorHAnsi" w:cs="Calibri"/>
          <w:sz w:val="24"/>
          <w:szCs w:val="24"/>
        </w:rPr>
        <w:t>is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year’s</w:t>
      </w:r>
      <w:r w:rsidRPr="00927196">
        <w:rPr>
          <w:rFonts w:asciiTheme="minorHAnsi" w:eastAsia="Calibri" w:hAnsiTheme="minorHAnsi" w:cs="Calibri"/>
          <w:spacing w:val="9"/>
          <w:sz w:val="24"/>
          <w:szCs w:val="24"/>
        </w:rPr>
        <w:t xml:space="preserve"> </w:t>
      </w:r>
      <w:r w:rsidR="00380F3A">
        <w:rPr>
          <w:rFonts w:asciiTheme="minorHAnsi" w:eastAsia="Calibri" w:hAnsiTheme="minorHAnsi" w:cs="Calibri"/>
          <w:spacing w:val="9"/>
          <w:sz w:val="24"/>
          <w:szCs w:val="24"/>
        </w:rPr>
        <w:t xml:space="preserve">SBHC Legislative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927196">
        <w:rPr>
          <w:rFonts w:asciiTheme="minorHAnsi" w:eastAsia="Calibri" w:hAnsiTheme="minorHAnsi" w:cs="Calibri"/>
          <w:sz w:val="24"/>
          <w:szCs w:val="24"/>
        </w:rPr>
        <w:t>ar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927196">
        <w:rPr>
          <w:rFonts w:asciiTheme="minorHAnsi" w:eastAsia="Calibri" w:hAnsiTheme="minorHAnsi" w:cs="Calibri"/>
          <w:sz w:val="24"/>
          <w:szCs w:val="24"/>
        </w:rPr>
        <w:t>ess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D</w:t>
      </w:r>
      <w:r w:rsidRPr="00927196">
        <w:rPr>
          <w:rFonts w:asciiTheme="minorHAnsi" w:eastAsia="Calibri" w:hAnsiTheme="minorHAnsi" w:cs="Calibri"/>
          <w:sz w:val="24"/>
          <w:szCs w:val="24"/>
        </w:rPr>
        <w:t>ay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d ask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Pr="00927196">
        <w:rPr>
          <w:rFonts w:asciiTheme="minorHAnsi" w:eastAsia="Calibri" w:hAnsiTheme="minorHAnsi" w:cs="Calibri"/>
          <w:sz w:val="24"/>
          <w:szCs w:val="24"/>
        </w:rPr>
        <w:t>er(s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)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/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mig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op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927196">
        <w:rPr>
          <w:rFonts w:asciiTheme="minorHAnsi" w:eastAsia="Calibri" w:hAnsiTheme="minorHAnsi" w:cs="Calibri"/>
          <w:sz w:val="24"/>
          <w:szCs w:val="24"/>
        </w:rPr>
        <w:t>rav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z w:val="24"/>
          <w:szCs w:val="24"/>
        </w:rPr>
        <w:t>l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Sal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m. </w:t>
      </w:r>
    </w:p>
    <w:p w:rsidR="00927196" w:rsidRPr="00927196" w:rsidRDefault="00927196" w:rsidP="00D560A0">
      <w:pPr>
        <w:pStyle w:val="ListParagraph"/>
        <w:spacing w:after="120"/>
        <w:ind w:left="1016" w:right="343"/>
        <w:rPr>
          <w:rFonts w:asciiTheme="minorHAnsi" w:eastAsia="Calibri" w:hAnsiTheme="minorHAnsi" w:cs="Calibri"/>
          <w:sz w:val="24"/>
          <w:szCs w:val="24"/>
        </w:rPr>
      </w:pPr>
    </w:p>
    <w:p w:rsidR="00927196" w:rsidRDefault="00BF3B4A" w:rsidP="00E32FBD">
      <w:pPr>
        <w:pStyle w:val="ListParagraph"/>
        <w:numPr>
          <w:ilvl w:val="0"/>
          <w:numId w:val="3"/>
        </w:numPr>
        <w:spacing w:after="120"/>
        <w:ind w:right="343"/>
        <w:rPr>
          <w:rFonts w:asciiTheme="minorHAnsi" w:eastAsia="Calibri" w:hAnsiTheme="minorHAnsi" w:cs="Calibri"/>
          <w:sz w:val="24"/>
          <w:szCs w:val="24"/>
        </w:rPr>
      </w:pPr>
      <w:r w:rsidRPr="00927196">
        <w:rPr>
          <w:rFonts w:asciiTheme="minorHAnsi" w:eastAsia="Calibri" w:hAnsiTheme="minorHAnsi" w:cs="Calibri"/>
          <w:sz w:val="24"/>
          <w:szCs w:val="24"/>
        </w:rPr>
        <w:t>Ex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la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agenda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ri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al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so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927196">
        <w:rPr>
          <w:rFonts w:asciiTheme="minorHAnsi" w:eastAsia="Calibri" w:hAnsiTheme="minorHAnsi" w:cs="Calibri"/>
          <w:sz w:val="24"/>
          <w:szCs w:val="24"/>
        </w:rPr>
        <w:t>oals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ac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iv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ies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ay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are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z w:val="24"/>
          <w:szCs w:val="24"/>
        </w:rPr>
        <w:t>le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z w:val="24"/>
          <w:szCs w:val="24"/>
        </w:rPr>
        <w:t>r.</w:t>
      </w:r>
      <w:r w:rsidRPr="00927196">
        <w:rPr>
          <w:rFonts w:asciiTheme="minorHAnsi" w:eastAsia="Calibri" w:hAnsiTheme="minorHAnsi" w:cs="Calibri"/>
          <w:spacing w:val="7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s are 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927196">
        <w:rPr>
          <w:rFonts w:asciiTheme="minorHAnsi" w:eastAsia="Calibri" w:hAnsiTheme="minorHAnsi" w:cs="Calibri"/>
          <w:sz w:val="24"/>
          <w:szCs w:val="24"/>
        </w:rPr>
        <w:t>oi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g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Sa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927196">
        <w:rPr>
          <w:rFonts w:asciiTheme="minorHAnsi" w:eastAsia="Calibri" w:hAnsiTheme="minorHAnsi" w:cs="Calibri"/>
          <w:sz w:val="24"/>
          <w:szCs w:val="24"/>
        </w:rPr>
        <w:t>em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ell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ories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im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or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927196">
        <w:rPr>
          <w:rFonts w:asciiTheme="minorHAnsi" w:eastAsia="Calibri" w:hAnsiTheme="minorHAnsi" w:cs="Calibri"/>
          <w:sz w:val="24"/>
          <w:szCs w:val="24"/>
        </w:rPr>
        <w:t>C s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z w:val="24"/>
          <w:szCs w:val="24"/>
        </w:rPr>
        <w:t>rvi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z w:val="24"/>
          <w:szCs w:val="24"/>
        </w:rPr>
        <w:t>es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7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lives.</w:t>
      </w:r>
    </w:p>
    <w:p w:rsidR="00927196" w:rsidRDefault="00927196" w:rsidP="00D560A0">
      <w:pPr>
        <w:pStyle w:val="ListParagraph"/>
        <w:spacing w:after="120"/>
        <w:ind w:left="1016" w:right="343"/>
        <w:rPr>
          <w:rFonts w:asciiTheme="minorHAnsi" w:eastAsia="Calibri" w:hAnsiTheme="minorHAnsi" w:cs="Calibri"/>
          <w:sz w:val="24"/>
          <w:szCs w:val="24"/>
        </w:rPr>
      </w:pPr>
    </w:p>
    <w:p w:rsidR="00927196" w:rsidRDefault="00BF3B4A" w:rsidP="00E32FBD">
      <w:pPr>
        <w:pStyle w:val="ListParagraph"/>
        <w:numPr>
          <w:ilvl w:val="0"/>
          <w:numId w:val="3"/>
        </w:numPr>
        <w:spacing w:after="120"/>
        <w:ind w:right="343"/>
        <w:rPr>
          <w:rFonts w:asciiTheme="minorHAnsi" w:eastAsia="Calibri" w:hAnsiTheme="minorHAnsi" w:cs="Calibri"/>
          <w:sz w:val="24"/>
          <w:szCs w:val="24"/>
        </w:rPr>
      </w:pPr>
      <w:r w:rsidRPr="00927196">
        <w:rPr>
          <w:rFonts w:asciiTheme="minorHAnsi" w:eastAsia="Calibri" w:hAnsiTheme="minorHAnsi" w:cs="Calibri"/>
          <w:sz w:val="24"/>
          <w:szCs w:val="24"/>
        </w:rPr>
        <w:t>If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ri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al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z w:val="24"/>
          <w:szCs w:val="24"/>
        </w:rPr>
        <w:t>oves,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k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op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ri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z w:val="24"/>
          <w:szCs w:val="24"/>
        </w:rPr>
        <w:t>rs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or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ool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(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as Lea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ers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ip or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ers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Y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Co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z w:val="24"/>
          <w:szCs w:val="24"/>
        </w:rPr>
        <w:t>il</w:t>
      </w:r>
      <w:r w:rsidRPr="00927196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vi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z w:val="24"/>
          <w:szCs w:val="24"/>
        </w:rPr>
        <w:t>ors) 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g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th</w:t>
      </w:r>
      <w:r w:rsidRPr="00927196">
        <w:rPr>
          <w:rFonts w:asciiTheme="minorHAnsi" w:eastAsia="Calibri" w:hAnsiTheme="minorHAnsi" w:cs="Calibri"/>
          <w:sz w:val="24"/>
          <w:szCs w:val="24"/>
        </w:rPr>
        <w:t>eir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 Sal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z w:val="24"/>
          <w:szCs w:val="24"/>
        </w:rPr>
        <w:t>m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ional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ield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z w:val="24"/>
          <w:szCs w:val="24"/>
        </w:rPr>
        <w:t>lso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z w:val="24"/>
          <w:szCs w:val="24"/>
        </w:rPr>
        <w:t>f 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er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ed</w:t>
      </w:r>
      <w:r w:rsidRPr="00927196">
        <w:rPr>
          <w:rFonts w:asciiTheme="minorHAnsi" w:eastAsia="Calibri" w:hAnsiTheme="minorHAnsi" w:cs="Calibri"/>
          <w:spacing w:val="9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er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z w:val="24"/>
          <w:szCs w:val="24"/>
        </w:rPr>
        <w:t>ld li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 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z w:val="24"/>
          <w:szCs w:val="24"/>
        </w:rPr>
        <w:t>it 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gr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of 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tt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pacing w:val="4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927196">
        <w:rPr>
          <w:rFonts w:asciiTheme="minorHAnsi" w:eastAsia="Calibri" w:hAnsiTheme="minorHAnsi" w:cs="Calibri"/>
          <w:sz w:val="24"/>
          <w:szCs w:val="24"/>
        </w:rPr>
        <w:t>ar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ess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ay.</w:t>
      </w:r>
    </w:p>
    <w:p w:rsidR="00927196" w:rsidRPr="00927196" w:rsidRDefault="00927196" w:rsidP="00D560A0">
      <w:pPr>
        <w:pStyle w:val="ListParagraph"/>
        <w:spacing w:after="120"/>
        <w:ind w:left="1016" w:right="343"/>
        <w:rPr>
          <w:rFonts w:asciiTheme="minorHAnsi" w:eastAsia="Calibri" w:hAnsiTheme="minorHAnsi" w:cs="Calibri"/>
          <w:sz w:val="24"/>
          <w:szCs w:val="24"/>
        </w:rPr>
      </w:pPr>
    </w:p>
    <w:p w:rsidR="006D6E03" w:rsidRPr="00927196" w:rsidRDefault="00BF3B4A" w:rsidP="00E32FBD">
      <w:pPr>
        <w:pStyle w:val="ListParagraph"/>
        <w:numPr>
          <w:ilvl w:val="0"/>
          <w:numId w:val="3"/>
        </w:numPr>
        <w:spacing w:after="120"/>
        <w:ind w:right="343"/>
        <w:rPr>
          <w:rFonts w:asciiTheme="minorHAnsi" w:eastAsia="Calibri" w:hAnsiTheme="minorHAnsi" w:cs="Calibri"/>
          <w:sz w:val="24"/>
          <w:szCs w:val="24"/>
        </w:rPr>
      </w:pP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evel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er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927196">
        <w:rPr>
          <w:rFonts w:asciiTheme="minorHAnsi" w:eastAsia="Calibri" w:hAnsiTheme="minorHAnsi" w:cs="Calibri"/>
          <w:sz w:val="24"/>
          <w:szCs w:val="24"/>
        </w:rPr>
        <w:t>is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ion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z w:val="24"/>
          <w:szCs w:val="24"/>
        </w:rPr>
        <w:t>orms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p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z w:val="24"/>
          <w:szCs w:val="24"/>
        </w:rPr>
        <w:t>el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z w:val="24"/>
          <w:szCs w:val="24"/>
        </w:rPr>
        <w:t>ases</w:t>
      </w:r>
      <w:r w:rsidRPr="00927196">
        <w:rPr>
          <w:rFonts w:asciiTheme="minorHAnsi" w:eastAsia="Calibri" w:hAnsiTheme="minorHAnsi" w:cs="Calibri"/>
          <w:spacing w:val="3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at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is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ut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Pr="00927196">
        <w:rPr>
          <w:rFonts w:asciiTheme="minorHAnsi" w:eastAsia="Calibri" w:hAnsiTheme="minorHAnsi" w:cs="Calibri"/>
          <w:sz w:val="24"/>
          <w:szCs w:val="24"/>
        </w:rPr>
        <w:t>ers.</w:t>
      </w:r>
      <w:r w:rsidR="00927196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is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is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ool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rip 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z w:val="24"/>
          <w:szCs w:val="24"/>
        </w:rPr>
        <w:t>ll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z w:val="24"/>
          <w:szCs w:val="24"/>
        </w:rPr>
        <w:t>st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927196">
        <w:rPr>
          <w:rFonts w:asciiTheme="minorHAnsi" w:eastAsia="Calibri" w:hAnsiTheme="minorHAnsi" w:cs="Calibri"/>
          <w:sz w:val="24"/>
          <w:szCs w:val="24"/>
        </w:rPr>
        <w:t>ove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z w:val="24"/>
          <w:szCs w:val="24"/>
        </w:rPr>
        <w:t>ed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ar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al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er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927196">
        <w:rPr>
          <w:rFonts w:asciiTheme="minorHAnsi" w:eastAsia="Calibri" w:hAnsiTheme="minorHAnsi" w:cs="Calibri"/>
          <w:sz w:val="24"/>
          <w:szCs w:val="24"/>
        </w:rPr>
        <w:t>is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z w:val="24"/>
          <w:szCs w:val="24"/>
        </w:rPr>
        <w:t>io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.</w:t>
      </w:r>
    </w:p>
    <w:p w:rsidR="00927196" w:rsidRDefault="00927196" w:rsidP="00D560A0">
      <w:pPr>
        <w:pStyle w:val="ListParagraph"/>
        <w:spacing w:after="120"/>
        <w:ind w:left="1080" w:right="613"/>
        <w:rPr>
          <w:rFonts w:asciiTheme="minorHAnsi" w:eastAsia="Calibri" w:hAnsiTheme="minorHAnsi" w:cs="Calibri"/>
          <w:sz w:val="24"/>
          <w:szCs w:val="24"/>
        </w:rPr>
      </w:pPr>
    </w:p>
    <w:p w:rsidR="006D6E03" w:rsidRPr="00927196" w:rsidRDefault="00BF3B4A" w:rsidP="00E32FBD">
      <w:pPr>
        <w:pStyle w:val="ListParagraph"/>
        <w:numPr>
          <w:ilvl w:val="0"/>
          <w:numId w:val="2"/>
        </w:numPr>
        <w:spacing w:after="120"/>
        <w:ind w:right="613"/>
        <w:rPr>
          <w:rFonts w:asciiTheme="minorHAnsi" w:eastAsia="Calibri" w:hAnsiTheme="minorHAnsi" w:cs="Calibri"/>
          <w:sz w:val="24"/>
          <w:szCs w:val="24"/>
        </w:rPr>
      </w:pPr>
      <w:r w:rsidRPr="00927196">
        <w:rPr>
          <w:rFonts w:asciiTheme="minorHAnsi" w:eastAsia="Calibri" w:hAnsiTheme="minorHAnsi" w:cs="Calibri"/>
          <w:sz w:val="24"/>
          <w:szCs w:val="24"/>
        </w:rPr>
        <w:t>In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z w:val="24"/>
          <w:szCs w:val="24"/>
        </w:rPr>
        <w:t>orm 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ria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z w:val="24"/>
          <w:szCs w:val="24"/>
        </w:rPr>
        <w:t>ol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927196">
        <w:rPr>
          <w:rFonts w:asciiTheme="minorHAnsi" w:eastAsia="Calibri" w:hAnsiTheme="minorHAnsi" w:cs="Calibri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y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. For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exam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le,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t Gove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927196" w:rsidRPr="00927196">
        <w:rPr>
          <w:rFonts w:asciiTheme="minorHAnsi" w:eastAsia="Calibri" w:hAnsiTheme="minorHAnsi" w:cs="Calibri"/>
          <w:sz w:val="24"/>
          <w:szCs w:val="24"/>
        </w:rPr>
        <w:t xml:space="preserve">ment, </w:t>
      </w:r>
      <w:r w:rsidRPr="00927196">
        <w:rPr>
          <w:rFonts w:asciiTheme="minorHAnsi" w:eastAsia="Calibri" w:hAnsiTheme="minorHAnsi" w:cs="Calibri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Coo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ors,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tu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associ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io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s,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or</w:t>
      </w:r>
      <w:r w:rsidRPr="00927196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socie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ies,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z w:val="24"/>
          <w:szCs w:val="24"/>
        </w:rPr>
        <w:t>.</w:t>
      </w:r>
    </w:p>
    <w:p w:rsidR="00927196" w:rsidRDefault="00927196" w:rsidP="00D560A0">
      <w:pPr>
        <w:pStyle w:val="ListParagraph"/>
        <w:spacing w:after="120"/>
        <w:ind w:left="1080" w:right="543"/>
        <w:rPr>
          <w:rFonts w:asciiTheme="minorHAnsi" w:eastAsia="Calibri" w:hAnsiTheme="minorHAnsi" w:cs="Calibri"/>
          <w:sz w:val="24"/>
          <w:szCs w:val="24"/>
        </w:rPr>
      </w:pPr>
    </w:p>
    <w:p w:rsidR="006D6E03" w:rsidRDefault="00BF3B4A" w:rsidP="00E32FBD">
      <w:pPr>
        <w:pStyle w:val="ListParagraph"/>
        <w:numPr>
          <w:ilvl w:val="0"/>
          <w:numId w:val="2"/>
        </w:numPr>
        <w:spacing w:after="120"/>
        <w:ind w:right="543"/>
        <w:rPr>
          <w:rFonts w:asciiTheme="minorHAnsi" w:eastAsia="Calibri" w:hAnsiTheme="minorHAnsi" w:cs="Calibri"/>
          <w:sz w:val="24"/>
          <w:szCs w:val="24"/>
        </w:rPr>
      </w:pPr>
      <w:r w:rsidRPr="00927196">
        <w:rPr>
          <w:rFonts w:asciiTheme="minorHAnsi" w:eastAsia="Calibri" w:hAnsiTheme="minorHAnsi" w:cs="Calibri"/>
          <w:sz w:val="24"/>
          <w:szCs w:val="24"/>
        </w:rPr>
        <w:t>Com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ile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act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z w:val="24"/>
          <w:szCs w:val="24"/>
        </w:rPr>
        <w:t>rm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at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all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ed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er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es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(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="00730288">
        <w:rPr>
          <w:rFonts w:asciiTheme="minorHAnsi" w:eastAsia="Calibri" w:hAnsiTheme="minorHAnsi" w:cs="Calibri"/>
          <w:sz w:val="24"/>
          <w:szCs w:val="24"/>
        </w:rPr>
        <w:t>.e.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z w:val="24"/>
          <w:szCs w:val="24"/>
        </w:rPr>
        <w:t>achers,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ar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s,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er 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)</w:t>
      </w:r>
      <w:r w:rsidRPr="00927196">
        <w:rPr>
          <w:rFonts w:asciiTheme="minorHAnsi" w:eastAsia="Calibri" w:hAnsiTheme="minorHAnsi" w:cs="Calibri"/>
          <w:sz w:val="24"/>
          <w:szCs w:val="24"/>
        </w:rPr>
        <w:t>. Coll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ed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z w:val="24"/>
          <w:szCs w:val="24"/>
        </w:rPr>
        <w:t>or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ion 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z w:val="24"/>
          <w:szCs w:val="24"/>
        </w:rPr>
        <w:t>ld 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z w:val="24"/>
          <w:szCs w:val="24"/>
        </w:rPr>
        <w:t>l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z w:val="24"/>
          <w:szCs w:val="24"/>
        </w:rPr>
        <w:t>il,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ork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el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e,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z w:val="24"/>
          <w:szCs w:val="24"/>
        </w:rPr>
        <w:t>ax,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z w:val="24"/>
          <w:szCs w:val="24"/>
        </w:rPr>
        <w:t>ell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p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nu</w:t>
      </w:r>
      <w:r w:rsidRPr="00927196">
        <w:rPr>
          <w:rFonts w:asciiTheme="minorHAnsi" w:eastAsia="Calibri" w:hAnsiTheme="minorHAnsi" w:cs="Calibri"/>
          <w:sz w:val="24"/>
          <w:szCs w:val="24"/>
        </w:rPr>
        <w:t>m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927196">
        <w:rPr>
          <w:rFonts w:asciiTheme="minorHAnsi" w:eastAsia="Calibri" w:hAnsiTheme="minorHAnsi" w:cs="Calibri"/>
          <w:sz w:val="24"/>
          <w:szCs w:val="24"/>
        </w:rPr>
        <w:t>ers.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io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of 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ff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/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ld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on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ag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/</w:t>
      </w:r>
      <w:r w:rsidRPr="00927196">
        <w:rPr>
          <w:rFonts w:asciiTheme="minorHAnsi" w:eastAsia="Calibri" w:hAnsiTheme="minorHAnsi" w:cs="Calibri"/>
          <w:sz w:val="24"/>
          <w:szCs w:val="24"/>
        </w:rPr>
        <w:t>gra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927196">
        <w:rPr>
          <w:rFonts w:asciiTheme="minorHAnsi" w:eastAsia="Calibri" w:hAnsiTheme="minorHAnsi" w:cs="Calibri"/>
          <w:sz w:val="24"/>
          <w:szCs w:val="24"/>
        </w:rPr>
        <w:t>evel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27196">
        <w:rPr>
          <w:rFonts w:asciiTheme="minorHAnsi" w:eastAsia="Calibri" w:hAnsiTheme="minorHAnsi" w:cs="Calibri"/>
          <w:sz w:val="24"/>
          <w:szCs w:val="24"/>
        </w:rPr>
        <w:t>e 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927196">
        <w:rPr>
          <w:rFonts w:asciiTheme="minorHAnsi" w:eastAsia="Calibri" w:hAnsiTheme="minorHAnsi" w:cs="Calibri"/>
          <w:sz w:val="24"/>
          <w:szCs w:val="24"/>
        </w:rPr>
        <w:t>s.</w:t>
      </w:r>
    </w:p>
    <w:p w:rsidR="00D560A0" w:rsidRPr="00D560A0" w:rsidRDefault="00D560A0" w:rsidP="00D560A0">
      <w:pPr>
        <w:pStyle w:val="ListParagraph"/>
        <w:spacing w:after="120"/>
        <w:rPr>
          <w:rFonts w:asciiTheme="minorHAnsi" w:eastAsia="Calibri" w:hAnsiTheme="minorHAnsi" w:cs="Calibri"/>
          <w:sz w:val="24"/>
          <w:szCs w:val="24"/>
        </w:rPr>
      </w:pPr>
    </w:p>
    <w:p w:rsidR="006D6E03" w:rsidRDefault="00BF3B4A" w:rsidP="00E32FBD">
      <w:pPr>
        <w:pStyle w:val="ListParagraph"/>
        <w:numPr>
          <w:ilvl w:val="0"/>
          <w:numId w:val="2"/>
        </w:numPr>
        <w:spacing w:after="120"/>
        <w:ind w:right="543"/>
        <w:rPr>
          <w:rFonts w:asciiTheme="minorHAnsi" w:eastAsia="Calibri" w:hAnsiTheme="minorHAnsi" w:cs="Calibri"/>
          <w:sz w:val="24"/>
          <w:szCs w:val="24"/>
        </w:rPr>
      </w:pPr>
      <w:r w:rsidRPr="00D560A0">
        <w:rPr>
          <w:rFonts w:asciiTheme="minorHAnsi" w:eastAsia="Calibri" w:hAnsiTheme="minorHAnsi" w:cs="Calibri"/>
          <w:sz w:val="24"/>
          <w:szCs w:val="24"/>
        </w:rPr>
        <w:t>Com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D560A0">
        <w:rPr>
          <w:rFonts w:asciiTheme="minorHAnsi" w:eastAsia="Calibri" w:hAnsiTheme="minorHAnsi" w:cs="Calibri"/>
          <w:sz w:val="24"/>
          <w:szCs w:val="24"/>
        </w:rPr>
        <w:t>ile</w:t>
      </w:r>
      <w:r w:rsidRPr="00D560A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D560A0">
        <w:rPr>
          <w:rFonts w:asciiTheme="minorHAnsi" w:eastAsia="Calibri" w:hAnsiTheme="minorHAnsi" w:cs="Calibri"/>
          <w:sz w:val="24"/>
          <w:szCs w:val="24"/>
        </w:rPr>
        <w:t>d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z w:val="24"/>
          <w:szCs w:val="24"/>
        </w:rPr>
        <w:t>e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D560A0">
        <w:rPr>
          <w:rFonts w:asciiTheme="minorHAnsi" w:eastAsia="Calibri" w:hAnsiTheme="minorHAnsi" w:cs="Calibri"/>
          <w:sz w:val="24"/>
          <w:szCs w:val="24"/>
        </w:rPr>
        <w:t>ail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z w:val="24"/>
          <w:szCs w:val="24"/>
        </w:rPr>
        <w:t>an i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D560A0">
        <w:rPr>
          <w:rFonts w:asciiTheme="minorHAnsi" w:eastAsia="Calibri" w:hAnsiTheme="minorHAnsi" w:cs="Calibri"/>
          <w:sz w:val="24"/>
          <w:szCs w:val="24"/>
        </w:rPr>
        <w:t>orm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at</w:t>
      </w:r>
      <w:r w:rsidRPr="00D560A0">
        <w:rPr>
          <w:rFonts w:asciiTheme="minorHAnsi" w:eastAsia="Calibri" w:hAnsiTheme="minorHAnsi" w:cs="Calibri"/>
          <w:sz w:val="24"/>
          <w:szCs w:val="24"/>
        </w:rPr>
        <w:t>i</w:t>
      </w:r>
      <w:r w:rsidRPr="00D560A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D560A0">
        <w:rPr>
          <w:rFonts w:asciiTheme="minorHAnsi" w:eastAsia="Calibri" w:hAnsiTheme="minorHAnsi" w:cs="Calibri"/>
          <w:sz w:val="24"/>
          <w:szCs w:val="24"/>
        </w:rPr>
        <w:t>n</w:t>
      </w:r>
      <w:r w:rsidRPr="00D560A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D560A0">
        <w:rPr>
          <w:rFonts w:asciiTheme="minorHAnsi" w:eastAsia="Calibri" w:hAnsiTheme="minorHAnsi" w:cs="Calibri"/>
          <w:sz w:val="24"/>
          <w:szCs w:val="24"/>
        </w:rPr>
        <w:t>e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D560A0">
        <w:rPr>
          <w:rFonts w:asciiTheme="minorHAnsi" w:eastAsia="Calibri" w:hAnsiTheme="minorHAnsi" w:cs="Calibri"/>
          <w:sz w:val="24"/>
          <w:szCs w:val="24"/>
        </w:rPr>
        <w:t>t</w:t>
      </w:r>
      <w:r w:rsidRPr="00D560A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D560A0">
        <w:rPr>
          <w:rFonts w:asciiTheme="minorHAnsi" w:eastAsia="Calibri" w:hAnsiTheme="minorHAnsi" w:cs="Calibri"/>
          <w:sz w:val="24"/>
          <w:szCs w:val="24"/>
        </w:rPr>
        <w:t>o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D560A0">
        <w:rPr>
          <w:rFonts w:asciiTheme="minorHAnsi" w:eastAsia="Calibri" w:hAnsiTheme="minorHAnsi" w:cs="Calibri"/>
          <w:sz w:val="24"/>
          <w:szCs w:val="24"/>
        </w:rPr>
        <w:t>e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D560A0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D560A0">
        <w:rPr>
          <w:rFonts w:asciiTheme="minorHAnsi" w:eastAsia="Calibri" w:hAnsiTheme="minorHAnsi" w:cs="Calibri"/>
          <w:sz w:val="24"/>
          <w:szCs w:val="24"/>
        </w:rPr>
        <w:t>achers,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z w:val="24"/>
          <w:szCs w:val="24"/>
        </w:rPr>
        <w:t>i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D560A0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D560A0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D560A0">
        <w:rPr>
          <w:rFonts w:asciiTheme="minorHAnsi" w:eastAsia="Calibri" w:hAnsiTheme="minorHAnsi" w:cs="Calibri"/>
          <w:sz w:val="24"/>
          <w:szCs w:val="24"/>
        </w:rPr>
        <w:t>g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z w:val="24"/>
          <w:szCs w:val="24"/>
        </w:rPr>
        <w:t>yo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D560A0">
        <w:rPr>
          <w:rFonts w:asciiTheme="minorHAnsi" w:eastAsia="Calibri" w:hAnsiTheme="minorHAnsi" w:cs="Calibri"/>
          <w:sz w:val="24"/>
          <w:szCs w:val="24"/>
        </w:rPr>
        <w:t>r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Pr="00D560A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D560A0">
        <w:rPr>
          <w:rFonts w:asciiTheme="minorHAnsi" w:eastAsia="Calibri" w:hAnsiTheme="minorHAnsi" w:cs="Calibri"/>
          <w:sz w:val="24"/>
          <w:szCs w:val="24"/>
        </w:rPr>
        <w:t>me,</w:t>
      </w:r>
      <w:r w:rsidRPr="00D560A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D560A0">
        <w:rPr>
          <w:rFonts w:asciiTheme="minorHAnsi" w:eastAsia="Calibri" w:hAnsiTheme="minorHAnsi" w:cs="Calibri"/>
          <w:sz w:val="24"/>
          <w:szCs w:val="24"/>
        </w:rPr>
        <w:t>e</w:t>
      </w:r>
      <w:r w:rsidRPr="00D560A0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D560A0">
        <w:rPr>
          <w:rFonts w:asciiTheme="minorHAnsi" w:eastAsia="Calibri" w:hAnsiTheme="minorHAnsi" w:cs="Calibri"/>
          <w:sz w:val="24"/>
          <w:szCs w:val="24"/>
        </w:rPr>
        <w:t>t</w:t>
      </w:r>
      <w:r w:rsidRPr="00D560A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D560A0">
        <w:rPr>
          <w:rFonts w:asciiTheme="minorHAnsi" w:eastAsia="Calibri" w:hAnsiTheme="minorHAnsi" w:cs="Calibri"/>
          <w:sz w:val="24"/>
          <w:szCs w:val="24"/>
        </w:rPr>
        <w:t>ay</w:t>
      </w:r>
      <w:r w:rsidRPr="00D560A0">
        <w:rPr>
          <w:rFonts w:asciiTheme="minorHAnsi" w:eastAsia="Calibri" w:hAnsiTheme="minorHAnsi" w:cs="Calibri"/>
          <w:spacing w:val="10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D560A0">
        <w:rPr>
          <w:rFonts w:asciiTheme="minorHAnsi" w:eastAsia="Calibri" w:hAnsiTheme="minorHAnsi" w:cs="Calibri"/>
          <w:sz w:val="24"/>
          <w:szCs w:val="24"/>
        </w:rPr>
        <w:t>o r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D560A0">
        <w:rPr>
          <w:rFonts w:asciiTheme="minorHAnsi" w:eastAsia="Calibri" w:hAnsiTheme="minorHAnsi" w:cs="Calibri"/>
          <w:sz w:val="24"/>
          <w:szCs w:val="24"/>
        </w:rPr>
        <w:t>ach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z w:val="24"/>
          <w:szCs w:val="24"/>
        </w:rPr>
        <w:t>yo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D560A0">
        <w:rPr>
          <w:rFonts w:asciiTheme="minorHAnsi" w:eastAsia="Calibri" w:hAnsiTheme="minorHAnsi" w:cs="Calibri"/>
          <w:sz w:val="24"/>
          <w:szCs w:val="24"/>
        </w:rPr>
        <w:t>,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z w:val="24"/>
          <w:szCs w:val="24"/>
        </w:rPr>
        <w:t>s</w:t>
      </w:r>
      <w:r w:rsidRPr="00D560A0">
        <w:rPr>
          <w:rFonts w:asciiTheme="minorHAnsi" w:eastAsia="Calibri" w:hAnsiTheme="minorHAnsi" w:cs="Calibri"/>
          <w:spacing w:val="-2"/>
          <w:sz w:val="24"/>
          <w:szCs w:val="24"/>
        </w:rPr>
        <w:t>p</w:t>
      </w:r>
      <w:r w:rsidRPr="00D560A0">
        <w:rPr>
          <w:rFonts w:asciiTheme="minorHAnsi" w:eastAsia="Calibri" w:hAnsiTheme="minorHAnsi" w:cs="Calibri"/>
          <w:sz w:val="24"/>
          <w:szCs w:val="24"/>
        </w:rPr>
        <w:t>ecial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 xml:space="preserve"> d</w:t>
      </w:r>
      <w:r w:rsidRPr="00D560A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D560A0">
        <w:rPr>
          <w:rFonts w:asciiTheme="minorHAnsi" w:eastAsia="Calibri" w:hAnsiTheme="minorHAnsi" w:cs="Calibri"/>
          <w:sz w:val="24"/>
          <w:szCs w:val="24"/>
        </w:rPr>
        <w:t>es,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D560A0">
        <w:rPr>
          <w:rFonts w:asciiTheme="minorHAnsi" w:eastAsia="Calibri" w:hAnsiTheme="minorHAnsi" w:cs="Calibri"/>
          <w:sz w:val="24"/>
          <w:szCs w:val="24"/>
        </w:rPr>
        <w:t>ra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D560A0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D560A0">
        <w:rPr>
          <w:rFonts w:asciiTheme="minorHAnsi" w:eastAsia="Calibri" w:hAnsiTheme="minorHAnsi" w:cs="Calibri"/>
          <w:sz w:val="24"/>
          <w:szCs w:val="24"/>
        </w:rPr>
        <w:t>or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D560A0">
        <w:rPr>
          <w:rFonts w:asciiTheme="minorHAnsi" w:eastAsia="Calibri" w:hAnsiTheme="minorHAnsi" w:cs="Calibri"/>
          <w:sz w:val="24"/>
          <w:szCs w:val="24"/>
        </w:rPr>
        <w:t>a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D560A0">
        <w:rPr>
          <w:rFonts w:asciiTheme="minorHAnsi" w:eastAsia="Calibri" w:hAnsiTheme="minorHAnsi" w:cs="Calibri"/>
          <w:sz w:val="24"/>
          <w:szCs w:val="24"/>
        </w:rPr>
        <w:t>i</w:t>
      </w:r>
      <w:r w:rsidRPr="00D560A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D560A0">
        <w:rPr>
          <w:rFonts w:asciiTheme="minorHAnsi" w:eastAsia="Calibri" w:hAnsiTheme="minorHAnsi" w:cs="Calibri"/>
          <w:sz w:val="24"/>
          <w:szCs w:val="24"/>
        </w:rPr>
        <w:t>n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D560A0">
        <w:rPr>
          <w:rFonts w:asciiTheme="minorHAnsi" w:eastAsia="Calibri" w:hAnsiTheme="minorHAnsi" w:cs="Calibri"/>
          <w:sz w:val="24"/>
          <w:szCs w:val="24"/>
        </w:rPr>
        <w:t>la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D560A0">
        <w:rPr>
          <w:rFonts w:asciiTheme="minorHAnsi" w:eastAsia="Calibri" w:hAnsiTheme="minorHAnsi" w:cs="Calibri"/>
          <w:sz w:val="24"/>
          <w:szCs w:val="24"/>
        </w:rPr>
        <w:t>s,</w:t>
      </w:r>
      <w:r w:rsidRPr="00D560A0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D560A0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D560A0">
        <w:rPr>
          <w:rFonts w:asciiTheme="minorHAnsi" w:eastAsia="Calibri" w:hAnsiTheme="minorHAnsi" w:cs="Calibri"/>
          <w:sz w:val="24"/>
          <w:szCs w:val="24"/>
        </w:rPr>
        <w:t>ar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D560A0">
        <w:rPr>
          <w:rFonts w:asciiTheme="minorHAnsi" w:eastAsia="Calibri" w:hAnsiTheme="minorHAnsi" w:cs="Calibri"/>
          <w:sz w:val="24"/>
          <w:szCs w:val="24"/>
        </w:rPr>
        <w:t>re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z w:val="24"/>
          <w:szCs w:val="24"/>
        </w:rPr>
        <w:t>a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D560A0">
        <w:rPr>
          <w:rFonts w:asciiTheme="minorHAnsi" w:eastAsia="Calibri" w:hAnsiTheme="minorHAnsi" w:cs="Calibri"/>
          <w:sz w:val="24"/>
          <w:szCs w:val="24"/>
        </w:rPr>
        <w:t>d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z w:val="24"/>
          <w:szCs w:val="24"/>
        </w:rPr>
        <w:t>r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D560A0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D560A0">
        <w:rPr>
          <w:rFonts w:asciiTheme="minorHAnsi" w:eastAsia="Calibri" w:hAnsiTheme="minorHAnsi" w:cs="Calibri"/>
          <w:sz w:val="24"/>
          <w:szCs w:val="24"/>
        </w:rPr>
        <w:t>n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D560A0">
        <w:rPr>
          <w:rFonts w:asciiTheme="minorHAnsi" w:eastAsia="Calibri" w:hAnsiTheme="minorHAnsi" w:cs="Calibri"/>
          <w:sz w:val="24"/>
          <w:szCs w:val="24"/>
        </w:rPr>
        <w:t>im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D560A0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D560A0">
        <w:rPr>
          <w:rFonts w:asciiTheme="minorHAnsi" w:eastAsia="Calibri" w:hAnsiTheme="minorHAnsi" w:cs="Calibri"/>
          <w:sz w:val="24"/>
          <w:szCs w:val="24"/>
        </w:rPr>
        <w:t>,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z w:val="24"/>
          <w:szCs w:val="24"/>
        </w:rPr>
        <w:t>l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D560A0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D560A0">
        <w:rPr>
          <w:rFonts w:asciiTheme="minorHAnsi" w:eastAsia="Calibri" w:hAnsiTheme="minorHAnsi" w:cs="Calibri"/>
          <w:sz w:val="24"/>
          <w:szCs w:val="24"/>
        </w:rPr>
        <w:t>h</w:t>
      </w:r>
      <w:r w:rsidRPr="00D560A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D560A0">
        <w:rPr>
          <w:rFonts w:asciiTheme="minorHAnsi" w:eastAsia="Calibri" w:hAnsiTheme="minorHAnsi" w:cs="Calibri"/>
          <w:sz w:val="24"/>
          <w:szCs w:val="24"/>
        </w:rPr>
        <w:t>d</w:t>
      </w:r>
      <w:r w:rsidRPr="00D560A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D560A0">
        <w:rPr>
          <w:rFonts w:asciiTheme="minorHAnsi" w:eastAsia="Calibri" w:hAnsiTheme="minorHAnsi" w:cs="Calibri"/>
          <w:sz w:val="24"/>
          <w:szCs w:val="24"/>
        </w:rPr>
        <w:t>ack i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nf</w:t>
      </w:r>
      <w:r w:rsidRPr="00D560A0">
        <w:rPr>
          <w:rFonts w:asciiTheme="minorHAnsi" w:eastAsia="Calibri" w:hAnsiTheme="minorHAnsi" w:cs="Calibri"/>
          <w:sz w:val="24"/>
          <w:szCs w:val="24"/>
        </w:rPr>
        <w:t>or</w:t>
      </w:r>
      <w:r w:rsidRPr="00D560A0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D560A0">
        <w:rPr>
          <w:rFonts w:asciiTheme="minorHAnsi" w:eastAsia="Calibri" w:hAnsiTheme="minorHAnsi" w:cs="Calibri"/>
          <w:sz w:val="24"/>
          <w:szCs w:val="24"/>
        </w:rPr>
        <w:t>a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D560A0">
        <w:rPr>
          <w:rFonts w:asciiTheme="minorHAnsi" w:eastAsia="Calibri" w:hAnsiTheme="minorHAnsi" w:cs="Calibri"/>
          <w:sz w:val="24"/>
          <w:szCs w:val="24"/>
        </w:rPr>
        <w:t>i</w:t>
      </w:r>
      <w:r w:rsidRPr="00D560A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D560A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D560A0">
        <w:rPr>
          <w:rFonts w:asciiTheme="minorHAnsi" w:eastAsia="Calibri" w:hAnsiTheme="minorHAnsi" w:cs="Calibri"/>
          <w:sz w:val="24"/>
          <w:szCs w:val="24"/>
        </w:rPr>
        <w:t>,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D560A0">
        <w:rPr>
          <w:rFonts w:asciiTheme="minorHAnsi" w:eastAsia="Calibri" w:hAnsiTheme="minorHAnsi" w:cs="Calibri"/>
          <w:sz w:val="24"/>
          <w:szCs w:val="24"/>
        </w:rPr>
        <w:t>e</w:t>
      </w:r>
      <w:r w:rsidRPr="00D560A0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D560A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D560A0">
        <w:rPr>
          <w:rFonts w:asciiTheme="minorHAnsi" w:eastAsia="Calibri" w:hAnsiTheme="minorHAnsi" w:cs="Calibri"/>
          <w:sz w:val="24"/>
          <w:szCs w:val="24"/>
        </w:rPr>
        <w:t>.</w:t>
      </w:r>
    </w:p>
    <w:p w:rsidR="00730288" w:rsidRPr="00DD2968" w:rsidRDefault="00730288" w:rsidP="00DD2968">
      <w:pPr>
        <w:pStyle w:val="ListParagraph"/>
        <w:rPr>
          <w:rFonts w:asciiTheme="minorHAnsi" w:eastAsia="Calibri" w:hAnsiTheme="minorHAnsi" w:cs="Calibri"/>
          <w:sz w:val="24"/>
          <w:szCs w:val="24"/>
        </w:rPr>
      </w:pPr>
    </w:p>
    <w:p w:rsidR="00730288" w:rsidRPr="00D560A0" w:rsidRDefault="00730288" w:rsidP="00DD2968">
      <w:pPr>
        <w:pStyle w:val="ListParagraph"/>
        <w:spacing w:after="120"/>
        <w:ind w:left="1080" w:right="543"/>
        <w:rPr>
          <w:rFonts w:asciiTheme="minorHAnsi" w:eastAsia="Calibri" w:hAnsiTheme="minorHAnsi" w:cs="Calibri"/>
          <w:sz w:val="24"/>
          <w:szCs w:val="24"/>
        </w:rPr>
      </w:pPr>
    </w:p>
    <w:p w:rsidR="006D6E03" w:rsidRDefault="00BF3B4A" w:rsidP="00846EE5">
      <w:pPr>
        <w:pStyle w:val="ListParagraph"/>
        <w:numPr>
          <w:ilvl w:val="0"/>
          <w:numId w:val="9"/>
        </w:numPr>
        <w:spacing w:before="11" w:after="240"/>
        <w:ind w:right="75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Co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ely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on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is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proofErr w:type="gramStart"/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A42FB8">
        <w:rPr>
          <w:rFonts w:asciiTheme="minorHAnsi" w:eastAsia="Calibri" w:hAnsiTheme="minorHAnsi" w:cs="Calibri"/>
          <w:sz w:val="24"/>
          <w:szCs w:val="24"/>
        </w:rPr>
        <w:t>ey</w:t>
      </w:r>
      <w:proofErr w:type="gramEnd"/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en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ep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ri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;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ep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es 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ed as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p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evel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.</w:t>
      </w:r>
    </w:p>
    <w:p w:rsidR="00A42FB8" w:rsidRPr="00A42FB8" w:rsidRDefault="00A42FB8" w:rsidP="00A42FB8">
      <w:pPr>
        <w:pStyle w:val="ListParagraph"/>
        <w:spacing w:before="11" w:after="240"/>
        <w:ind w:left="1080" w:right="750"/>
        <w:rPr>
          <w:rFonts w:asciiTheme="minorHAnsi" w:eastAsia="Calibri" w:hAnsiTheme="minorHAnsi" w:cs="Calibri"/>
          <w:sz w:val="24"/>
          <w:szCs w:val="24"/>
        </w:rPr>
      </w:pPr>
    </w:p>
    <w:p w:rsidR="006D6E03" w:rsidRDefault="00BF3B4A" w:rsidP="00846EE5">
      <w:pPr>
        <w:pStyle w:val="ListParagraph"/>
        <w:numPr>
          <w:ilvl w:val="0"/>
          <w:numId w:val="9"/>
        </w:numPr>
        <w:spacing w:after="240" w:line="280" w:lineRule="exact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If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Pr="00A42FB8">
        <w:rPr>
          <w:rFonts w:asciiTheme="minorHAnsi" w:eastAsia="Calibri" w:hAnsiTheme="minorHAnsi" w:cs="Calibri"/>
          <w:sz w:val="24"/>
          <w:szCs w:val="24"/>
        </w:rPr>
        <w:t>ool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mi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4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is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es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nd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,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x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lo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927196" w:rsidRPr="00A42FB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ossibil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ies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la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ivi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ies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A42FB8">
        <w:rPr>
          <w:rFonts w:asciiTheme="minorHAnsi" w:eastAsia="Calibri" w:hAnsiTheme="minorHAnsi" w:cs="Calibri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5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A42FB8">
        <w:rPr>
          <w:rFonts w:asciiTheme="minorHAnsi" w:eastAsia="Calibri" w:hAnsiTheme="minorHAnsi" w:cs="Calibri"/>
          <w:sz w:val="24"/>
          <w:szCs w:val="24"/>
        </w:rPr>
        <w:t>ess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ool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at same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d</w:t>
      </w:r>
      <w:r w:rsidRPr="00A42FB8">
        <w:rPr>
          <w:rFonts w:asciiTheme="minorHAnsi" w:eastAsia="Calibri" w:hAnsiTheme="minorHAnsi" w:cs="Calibri"/>
          <w:sz w:val="24"/>
          <w:szCs w:val="24"/>
        </w:rPr>
        <w:t>ay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en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se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yo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local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A42FB8">
        <w:rPr>
          <w:rFonts w:asciiTheme="minorHAnsi" w:eastAsia="Calibri" w:hAnsiTheme="minorHAnsi" w:cs="Calibri"/>
          <w:sz w:val="24"/>
          <w:szCs w:val="24"/>
        </w:rPr>
        <w:t>C is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gre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t 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.</w:t>
      </w:r>
    </w:p>
    <w:p w:rsidR="00730288" w:rsidRPr="00DD2968" w:rsidRDefault="00730288" w:rsidP="00DD2968">
      <w:pPr>
        <w:pStyle w:val="ListParagraph"/>
        <w:rPr>
          <w:rFonts w:asciiTheme="minorHAnsi" w:eastAsia="Calibri" w:hAnsiTheme="minorHAnsi" w:cs="Calibri"/>
          <w:sz w:val="24"/>
          <w:szCs w:val="24"/>
        </w:rPr>
      </w:pPr>
    </w:p>
    <w:p w:rsidR="00730288" w:rsidRPr="00A42FB8" w:rsidRDefault="00730288" w:rsidP="00DD2968">
      <w:pPr>
        <w:pStyle w:val="ListParagraph"/>
        <w:spacing w:after="240" w:line="280" w:lineRule="exact"/>
        <w:ind w:left="1080"/>
        <w:rPr>
          <w:rFonts w:asciiTheme="minorHAnsi" w:eastAsia="Calibri" w:hAnsiTheme="minorHAnsi" w:cs="Calibri"/>
          <w:sz w:val="24"/>
          <w:szCs w:val="24"/>
        </w:rPr>
      </w:pPr>
    </w:p>
    <w:p w:rsidR="006D6E03" w:rsidRDefault="00BF3B4A">
      <w:pPr>
        <w:spacing w:before="11"/>
        <w:ind w:left="656"/>
        <w:rPr>
          <w:rFonts w:asciiTheme="minorHAnsi" w:eastAsia="Calibri" w:hAnsiTheme="minorHAnsi" w:cs="Calibri"/>
          <w:i/>
          <w:sz w:val="24"/>
          <w:szCs w:val="24"/>
        </w:rPr>
      </w:pPr>
      <w:r w:rsidRPr="00E74778">
        <w:rPr>
          <w:rFonts w:asciiTheme="minorHAnsi" w:eastAsia="Calibri" w:hAnsiTheme="minorHAnsi" w:cs="Calibri"/>
          <w:i/>
          <w:sz w:val="24"/>
          <w:szCs w:val="24"/>
        </w:rPr>
        <w:lastRenderedPageBreak/>
        <w:t xml:space="preserve">At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Sch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oo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l-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Ba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d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ea</w:t>
      </w:r>
      <w:r w:rsidRPr="00E74778">
        <w:rPr>
          <w:rFonts w:asciiTheme="minorHAnsi" w:eastAsia="Calibri" w:hAnsiTheme="minorHAnsi" w:cs="Calibri"/>
          <w:i/>
          <w:spacing w:val="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i/>
          <w:spacing w:val="3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h Ce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er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og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i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m</w:t>
      </w:r>
    </w:p>
    <w:p w:rsidR="00927196" w:rsidRPr="00E74778" w:rsidRDefault="00927196">
      <w:pPr>
        <w:spacing w:before="11"/>
        <w:ind w:left="656"/>
        <w:rPr>
          <w:rFonts w:asciiTheme="minorHAnsi" w:eastAsia="Calibri" w:hAnsiTheme="minorHAnsi" w:cs="Calibri"/>
          <w:sz w:val="24"/>
          <w:szCs w:val="24"/>
        </w:rPr>
      </w:pPr>
    </w:p>
    <w:p w:rsidR="006D6E03" w:rsidRDefault="00BF3B4A" w:rsidP="00846EE5">
      <w:pPr>
        <w:pStyle w:val="ListParagraph"/>
        <w:numPr>
          <w:ilvl w:val="0"/>
          <w:numId w:val="10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y yo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C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gr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olle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es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ve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via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D560A0" w:rsidRPr="00A42FB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7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-</w:t>
      </w:r>
      <w:r w:rsidRPr="00A42FB8">
        <w:rPr>
          <w:rFonts w:asciiTheme="minorHAnsi" w:eastAsia="Calibri" w:hAnsiTheme="minorHAnsi" w:cs="Calibri"/>
          <w:sz w:val="24"/>
          <w:szCs w:val="24"/>
        </w:rPr>
        <w:t>mail.</w:t>
      </w:r>
    </w:p>
    <w:p w:rsidR="00A42FB8" w:rsidRPr="00A42FB8" w:rsidRDefault="00A42FB8" w:rsidP="00A42FB8">
      <w:pPr>
        <w:pStyle w:val="ListParagraph"/>
        <w:spacing w:after="240"/>
        <w:ind w:left="1016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0"/>
          <w:numId w:val="10"/>
        </w:numPr>
        <w:spacing w:before="2" w:after="240"/>
        <w:ind w:right="256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In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ews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A42FB8">
        <w:rPr>
          <w:rFonts w:asciiTheme="minorHAnsi" w:eastAsia="Calibri" w:hAnsiTheme="minorHAnsi" w:cs="Calibri"/>
          <w:sz w:val="24"/>
          <w:szCs w:val="24"/>
        </w:rPr>
        <w:t>ess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ay 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el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ve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/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f me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 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ld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rt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5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ess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ivi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y.</w:t>
      </w:r>
    </w:p>
    <w:p w:rsidR="00A42FB8" w:rsidRDefault="00A42FB8" w:rsidP="00A42FB8">
      <w:pPr>
        <w:pStyle w:val="ListParagraph"/>
        <w:spacing w:after="240"/>
        <w:ind w:left="1016" w:right="454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0"/>
          <w:numId w:val="10"/>
        </w:numPr>
        <w:spacing w:after="240"/>
        <w:ind w:right="454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Se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nf</w:t>
      </w:r>
      <w:r w:rsidRPr="00A42FB8">
        <w:rPr>
          <w:rFonts w:asciiTheme="minorHAnsi" w:eastAsia="Calibri" w:hAnsiTheme="minorHAnsi" w:cs="Calibri"/>
          <w:sz w:val="24"/>
          <w:szCs w:val="24"/>
        </w:rPr>
        <w:t>orm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on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et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4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-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of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la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A42FB8">
        <w:rPr>
          <w:rFonts w:asciiTheme="minorHAnsi" w:eastAsia="Calibri" w:hAnsiTheme="minorHAnsi" w:cs="Calibri"/>
          <w:sz w:val="24"/>
          <w:szCs w:val="24"/>
        </w:rPr>
        <w:t>C 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it is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ers.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rage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A42FB8">
        <w:rPr>
          <w:rFonts w:asciiTheme="minorHAnsi" w:eastAsia="Calibri" w:hAnsiTheme="minorHAnsi" w:cs="Calibri"/>
          <w:sz w:val="24"/>
          <w:szCs w:val="24"/>
        </w:rPr>
        <w:t>C 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ers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as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ep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ra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 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e.</w:t>
      </w:r>
    </w:p>
    <w:p w:rsidR="00A42FB8" w:rsidRDefault="00A42FB8" w:rsidP="00A42FB8">
      <w:pPr>
        <w:pStyle w:val="ListParagraph"/>
        <w:spacing w:after="240"/>
        <w:ind w:left="1016" w:right="370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0"/>
          <w:numId w:val="10"/>
        </w:numPr>
        <w:spacing w:after="240"/>
        <w:ind w:right="37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In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orm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y 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/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at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ork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in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A42FB8">
        <w:rPr>
          <w:rFonts w:asciiTheme="minorHAnsi" w:eastAsia="Calibri" w:hAnsiTheme="minorHAnsi" w:cs="Calibri"/>
          <w:sz w:val="24"/>
          <w:szCs w:val="24"/>
        </w:rPr>
        <w:t>C cl</w:t>
      </w:r>
      <w:r w:rsidRPr="00A42FB8">
        <w:rPr>
          <w:rFonts w:asciiTheme="minorHAnsi" w:eastAsia="Calibri" w:hAnsiTheme="minorHAnsi" w:cs="Calibri"/>
          <w:spacing w:val="8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may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 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le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es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g.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exam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le,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p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ors,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up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s/class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s,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d/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gr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i.</w:t>
      </w:r>
    </w:p>
    <w:p w:rsidR="006D6E03" w:rsidRDefault="00BF3B4A">
      <w:pPr>
        <w:ind w:left="656"/>
        <w:rPr>
          <w:rFonts w:asciiTheme="minorHAnsi" w:eastAsia="Calibri" w:hAnsiTheme="minorHAnsi" w:cs="Calibri"/>
          <w:sz w:val="24"/>
          <w:szCs w:val="24"/>
          <w:u w:val="single" w:color="000000"/>
        </w:rPr>
      </w:pP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Set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li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</w:p>
    <w:p w:rsidR="00927196" w:rsidRPr="00E74778" w:rsidRDefault="00927196">
      <w:pPr>
        <w:ind w:left="656"/>
        <w:rPr>
          <w:rFonts w:asciiTheme="minorHAnsi" w:eastAsia="Calibri" w:hAnsiTheme="minorHAnsi" w:cs="Calibri"/>
          <w:sz w:val="24"/>
          <w:szCs w:val="24"/>
        </w:rPr>
      </w:pPr>
    </w:p>
    <w:p w:rsidR="00927196" w:rsidRDefault="00BF3B4A" w:rsidP="00E32FBD">
      <w:pPr>
        <w:pStyle w:val="ListParagraph"/>
        <w:numPr>
          <w:ilvl w:val="0"/>
          <w:numId w:val="4"/>
        </w:numPr>
        <w:spacing w:after="240"/>
        <w:ind w:right="662"/>
        <w:rPr>
          <w:rFonts w:asciiTheme="minorHAnsi" w:eastAsia="Calibri" w:hAnsiTheme="minorHAnsi" w:cs="Calibri"/>
          <w:sz w:val="24"/>
          <w:szCs w:val="24"/>
        </w:rPr>
      </w:pPr>
      <w:r w:rsidRPr="00927196">
        <w:rPr>
          <w:rFonts w:asciiTheme="minorHAnsi" w:eastAsia="Calibri" w:hAnsiTheme="minorHAnsi" w:cs="Calibri"/>
          <w:sz w:val="24"/>
          <w:szCs w:val="24"/>
        </w:rPr>
        <w:t>Sche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li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z w:val="24"/>
          <w:szCs w:val="24"/>
        </w:rPr>
        <w:t>or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ool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927196">
        <w:rPr>
          <w:rFonts w:asciiTheme="minorHAnsi" w:eastAsia="Calibri" w:hAnsiTheme="minorHAnsi" w:cs="Calibri"/>
          <w:sz w:val="24"/>
          <w:szCs w:val="24"/>
        </w:rPr>
        <w:t>C 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nf</w:t>
      </w:r>
      <w:r w:rsidRPr="00927196">
        <w:rPr>
          <w:rFonts w:asciiTheme="minorHAnsi" w:eastAsia="Calibri" w:hAnsiTheme="minorHAnsi" w:cs="Calibri"/>
          <w:sz w:val="24"/>
          <w:szCs w:val="24"/>
        </w:rPr>
        <w:t>irm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ey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927196">
        <w:rPr>
          <w:rFonts w:asciiTheme="minorHAnsi" w:eastAsia="Calibri" w:hAnsiTheme="minorHAnsi" w:cs="Calibri"/>
          <w:sz w:val="24"/>
          <w:szCs w:val="24"/>
        </w:rPr>
        <w:t>ill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pacing w:val="1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927196">
        <w:rPr>
          <w:rFonts w:asciiTheme="minorHAnsi" w:eastAsia="Calibri" w:hAnsiTheme="minorHAnsi" w:cs="Calibri"/>
          <w:sz w:val="24"/>
          <w:szCs w:val="24"/>
        </w:rPr>
        <w:t>ar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927196">
        <w:rPr>
          <w:rFonts w:asciiTheme="minorHAnsi" w:eastAsia="Calibri" w:hAnsiTheme="minorHAnsi" w:cs="Calibri"/>
          <w:sz w:val="24"/>
          <w:szCs w:val="24"/>
        </w:rPr>
        <w:t>ess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D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ay. </w:t>
      </w:r>
    </w:p>
    <w:p w:rsidR="00927196" w:rsidRPr="00927196" w:rsidRDefault="00927196" w:rsidP="00927196">
      <w:pPr>
        <w:pStyle w:val="ListParagraph"/>
        <w:spacing w:after="240"/>
        <w:ind w:left="1440" w:right="662"/>
        <w:rPr>
          <w:rFonts w:asciiTheme="minorHAnsi" w:eastAsia="Calibri" w:hAnsiTheme="minorHAnsi" w:cs="Calibri"/>
          <w:sz w:val="24"/>
          <w:szCs w:val="24"/>
        </w:rPr>
      </w:pPr>
    </w:p>
    <w:p w:rsidR="006D6E03" w:rsidRPr="00927196" w:rsidRDefault="00BF3B4A" w:rsidP="00E32FBD">
      <w:pPr>
        <w:pStyle w:val="ListParagraph"/>
        <w:numPr>
          <w:ilvl w:val="0"/>
          <w:numId w:val="4"/>
        </w:numPr>
        <w:spacing w:after="240"/>
        <w:ind w:right="662"/>
        <w:rPr>
          <w:rFonts w:asciiTheme="minorHAnsi" w:eastAsia="Calibri" w:hAnsiTheme="minorHAnsi" w:cs="Calibri"/>
          <w:sz w:val="24"/>
          <w:szCs w:val="24"/>
        </w:rPr>
      </w:pPr>
      <w:r w:rsidRPr="00927196">
        <w:rPr>
          <w:rFonts w:asciiTheme="minorHAnsi" w:eastAsia="Calibri" w:hAnsiTheme="minorHAnsi" w:cs="Calibri"/>
          <w:sz w:val="24"/>
          <w:szCs w:val="24"/>
        </w:rPr>
        <w:t>Pl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ool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mi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is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d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li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z w:val="24"/>
          <w:szCs w:val="24"/>
        </w:rPr>
        <w:t>or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eir</w:t>
      </w:r>
      <w:r w:rsidR="00927196" w:rsidRPr="00927196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se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z w:val="24"/>
          <w:szCs w:val="24"/>
        </w:rPr>
        <w:t>orms</w:t>
      </w:r>
      <w:r w:rsidRPr="00927196">
        <w:rPr>
          <w:rFonts w:asciiTheme="minorHAnsi" w:eastAsia="Calibri" w:hAnsiTheme="minorHAnsi" w:cs="Calibri"/>
          <w:spacing w:val="3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d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z w:val="24"/>
          <w:szCs w:val="24"/>
        </w:rPr>
        <w:t>le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3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z w:val="24"/>
          <w:szCs w:val="24"/>
        </w:rPr>
        <w:t>. S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27196">
        <w:rPr>
          <w:rFonts w:asciiTheme="minorHAnsi" w:eastAsia="Calibri" w:hAnsiTheme="minorHAnsi" w:cs="Calibri"/>
          <w:sz w:val="24"/>
          <w:szCs w:val="24"/>
        </w:rPr>
        <w:t>ools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are 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927196">
        <w:rPr>
          <w:rFonts w:asciiTheme="minorHAnsi" w:eastAsia="Calibri" w:hAnsiTheme="minorHAnsi" w:cs="Calibri"/>
          <w:sz w:val="24"/>
          <w:szCs w:val="24"/>
        </w:rPr>
        <w:t>es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927196">
        <w:rPr>
          <w:rFonts w:asciiTheme="minorHAnsi" w:eastAsia="Calibri" w:hAnsiTheme="minorHAnsi" w:cs="Calibri"/>
          <w:sz w:val="24"/>
          <w:szCs w:val="24"/>
        </w:rPr>
        <w:t>le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z w:val="24"/>
          <w:szCs w:val="24"/>
        </w:rPr>
        <w:t>or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927196">
        <w:rPr>
          <w:rFonts w:asciiTheme="minorHAnsi" w:eastAsia="Calibri" w:hAnsiTheme="minorHAnsi" w:cs="Calibri"/>
          <w:sz w:val="24"/>
          <w:szCs w:val="24"/>
        </w:rPr>
        <w:t>ollec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g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27196">
        <w:rPr>
          <w:rFonts w:asciiTheme="minorHAnsi" w:eastAsia="Calibri" w:hAnsiTheme="minorHAnsi" w:cs="Calibri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927196">
        <w:rPr>
          <w:rFonts w:asciiTheme="minorHAnsi" w:eastAsia="Calibri" w:hAnsiTheme="minorHAnsi" w:cs="Calibri"/>
          <w:sz w:val="24"/>
          <w:szCs w:val="24"/>
        </w:rPr>
        <w:t>o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>s</w:t>
      </w:r>
      <w:r w:rsidRPr="00927196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27196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927196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927196">
        <w:rPr>
          <w:rFonts w:asciiTheme="minorHAnsi" w:eastAsia="Calibri" w:hAnsiTheme="minorHAnsi" w:cs="Calibri"/>
          <w:sz w:val="24"/>
          <w:szCs w:val="24"/>
        </w:rPr>
        <w:t>orms.</w:t>
      </w:r>
    </w:p>
    <w:p w:rsidR="006D6E03" w:rsidRPr="00E74778" w:rsidRDefault="00BF3B4A">
      <w:pPr>
        <w:ind w:left="656"/>
        <w:rPr>
          <w:rFonts w:asciiTheme="minorHAnsi" w:eastAsia="Calibri" w:hAnsiTheme="minorHAnsi" w:cs="Calibri"/>
          <w:sz w:val="32"/>
          <w:szCs w:val="32"/>
        </w:rPr>
      </w:pPr>
      <w:r w:rsidRPr="00E74778">
        <w:rPr>
          <w:rFonts w:asciiTheme="minorHAnsi" w:eastAsia="Calibri" w:hAnsiTheme="minorHAnsi" w:cs="Calibri"/>
          <w:b/>
          <w:sz w:val="32"/>
          <w:szCs w:val="32"/>
        </w:rPr>
        <w:t>Se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c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ti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o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spacing w:val="-1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B:</w:t>
      </w:r>
      <w:r w:rsidRPr="00E74778">
        <w:rPr>
          <w:rFonts w:asciiTheme="minorHAnsi" w:eastAsia="Calibri" w:hAnsiTheme="minorHAnsi" w:cs="Calibri"/>
          <w:b/>
          <w:spacing w:val="72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P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l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an</w:t>
      </w:r>
      <w:r w:rsidRPr="00E74778">
        <w:rPr>
          <w:rFonts w:asciiTheme="minorHAnsi" w:eastAsia="Calibri" w:hAnsiTheme="minorHAnsi" w:cs="Calibri"/>
          <w:b/>
          <w:spacing w:val="-1"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spacing w:val="3"/>
          <w:sz w:val="32"/>
          <w:szCs w:val="32"/>
        </w:rPr>
        <w:t>i</w:t>
      </w:r>
      <w:r w:rsidRPr="00E74778">
        <w:rPr>
          <w:rFonts w:asciiTheme="minorHAnsi" w:eastAsia="Calibri" w:hAnsiTheme="minorHAnsi" w:cs="Calibri"/>
          <w:b/>
          <w:spacing w:val="-1"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g</w:t>
      </w:r>
      <w:r w:rsidRPr="00E74778">
        <w:rPr>
          <w:rFonts w:asciiTheme="minorHAnsi" w:eastAsia="Calibri" w:hAnsiTheme="minorHAnsi" w:cs="Calibri"/>
          <w:b/>
          <w:spacing w:val="-12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spacing w:val="2"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d</w:t>
      </w:r>
      <w:r w:rsidRPr="00E74778">
        <w:rPr>
          <w:rFonts w:asciiTheme="minorHAnsi" w:eastAsia="Calibri" w:hAnsiTheme="minorHAnsi" w:cs="Calibri"/>
          <w:b/>
          <w:spacing w:val="-6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Logi</w:t>
      </w:r>
      <w:r w:rsidRPr="00E74778">
        <w:rPr>
          <w:rFonts w:asciiTheme="minorHAnsi" w:eastAsia="Calibri" w:hAnsiTheme="minorHAnsi" w:cs="Calibri"/>
          <w:b/>
          <w:spacing w:val="-1"/>
          <w:sz w:val="32"/>
          <w:szCs w:val="32"/>
        </w:rPr>
        <w:t>s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ti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c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s</w:t>
      </w:r>
    </w:p>
    <w:p w:rsidR="006D6E03" w:rsidRPr="00E74778" w:rsidRDefault="006D6E03">
      <w:pPr>
        <w:spacing w:before="10" w:line="100" w:lineRule="exact"/>
        <w:rPr>
          <w:rFonts w:asciiTheme="minorHAnsi" w:hAnsiTheme="minorHAnsi"/>
          <w:sz w:val="11"/>
          <w:szCs w:val="11"/>
        </w:rPr>
      </w:pPr>
    </w:p>
    <w:p w:rsidR="006D6E03" w:rsidRDefault="00BF3B4A">
      <w:pPr>
        <w:ind w:left="656"/>
        <w:rPr>
          <w:rFonts w:asciiTheme="minorHAnsi" w:eastAsia="Calibri" w:hAnsiTheme="minorHAnsi" w:cs="Calibri"/>
          <w:sz w:val="24"/>
          <w:szCs w:val="24"/>
          <w:u w:val="single" w:color="000000"/>
        </w:rPr>
      </w:pP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ge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Tr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on</w:t>
      </w:r>
    </w:p>
    <w:p w:rsidR="00927196" w:rsidRPr="00E74778" w:rsidRDefault="00927196">
      <w:pPr>
        <w:ind w:left="656"/>
        <w:rPr>
          <w:rFonts w:asciiTheme="minorHAnsi" w:eastAsia="Calibri" w:hAnsiTheme="minorHAnsi" w:cs="Calibri"/>
          <w:sz w:val="24"/>
          <w:szCs w:val="24"/>
        </w:rPr>
      </w:pPr>
    </w:p>
    <w:p w:rsidR="006D6E03" w:rsidRDefault="00BF3B4A" w:rsidP="00846EE5">
      <w:pPr>
        <w:pStyle w:val="ListParagraph"/>
        <w:numPr>
          <w:ilvl w:val="0"/>
          <w:numId w:val="11"/>
        </w:numPr>
        <w:spacing w:after="240"/>
        <w:ind w:right="238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Co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nf</w:t>
      </w:r>
      <w:r w:rsidRPr="00A42FB8">
        <w:rPr>
          <w:rFonts w:asciiTheme="minorHAnsi" w:eastAsia="Calibri" w:hAnsiTheme="minorHAnsi" w:cs="Calibri"/>
          <w:sz w:val="24"/>
          <w:szCs w:val="24"/>
        </w:rPr>
        <w:t>irm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er of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4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es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s.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5453A" w:rsidRPr="00A42FB8">
        <w:rPr>
          <w:rFonts w:asciiTheme="minorHAnsi" w:eastAsia="Calibri" w:hAnsiTheme="minorHAnsi" w:cs="Calibri"/>
          <w:spacing w:val="1"/>
          <w:sz w:val="24"/>
          <w:szCs w:val="24"/>
        </w:rPr>
        <w:t>OSBHA</w:t>
      </w:r>
      <w:r w:rsidR="00522587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of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ex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ec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d si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z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gr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up</w:t>
      </w:r>
      <w:r w:rsidR="00B5453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and anticipated arrival time</w:t>
      </w:r>
      <w:r w:rsidRPr="00A42FB8">
        <w:rPr>
          <w:rFonts w:asciiTheme="minorHAnsi" w:eastAsia="Calibri" w:hAnsiTheme="minorHAnsi" w:cs="Calibri"/>
          <w:sz w:val="24"/>
          <w:szCs w:val="24"/>
        </w:rPr>
        <w:t>.</w:t>
      </w:r>
    </w:p>
    <w:p w:rsidR="00A42FB8" w:rsidRPr="00A42FB8" w:rsidRDefault="00A42FB8" w:rsidP="00A42FB8">
      <w:pPr>
        <w:pStyle w:val="ListParagraph"/>
        <w:spacing w:after="240"/>
        <w:ind w:left="1016" w:right="238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5626DA" w:rsidP="00846EE5">
      <w:pPr>
        <w:pStyle w:val="ListParagraph"/>
        <w:numPr>
          <w:ilvl w:val="0"/>
          <w:numId w:val="11"/>
        </w:numPr>
        <w:spacing w:after="240"/>
        <w:ind w:right="17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OS</w:t>
      </w:r>
      <w:r w:rsidR="00B5453A" w:rsidRPr="00A42FB8">
        <w:rPr>
          <w:rFonts w:asciiTheme="minorHAnsi" w:eastAsia="Calibri" w:hAnsiTheme="minorHAnsi" w:cs="Calibri"/>
          <w:sz w:val="24"/>
          <w:szCs w:val="24"/>
        </w:rPr>
        <w:t>BHA</w:t>
      </w:r>
      <w:r w:rsidR="00522587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as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lim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d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fu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or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im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rsem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s. Schools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may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as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ost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of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ra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p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or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sk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if</w:t>
      </w:r>
      <w:r w:rsidR="00BF3B4A"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ool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A42FB8">
        <w:rPr>
          <w:rFonts w:asciiTheme="minorHAnsi" w:eastAsia="Calibri" w:hAnsiTheme="minorHAnsi" w:cs="Calibri"/>
          <w:spacing w:val="6"/>
          <w:sz w:val="24"/>
          <w:szCs w:val="24"/>
        </w:rPr>
        <w:t>l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d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le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or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gh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 s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ool’s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g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A03A5D" w:rsidRPr="00A42FB8">
        <w:rPr>
          <w:rFonts w:asciiTheme="minorHAnsi" w:eastAsia="Calibri" w:hAnsiTheme="minorHAnsi" w:cs="Calibri"/>
          <w:sz w:val="24"/>
          <w:szCs w:val="24"/>
        </w:rPr>
        <w:t>.</w:t>
      </w:r>
    </w:p>
    <w:p w:rsidR="00A42FB8" w:rsidRDefault="00A42FB8" w:rsidP="00A42FB8">
      <w:pPr>
        <w:pStyle w:val="ListParagraph"/>
        <w:spacing w:after="240"/>
        <w:ind w:left="1016" w:right="170"/>
        <w:rPr>
          <w:rFonts w:asciiTheme="minorHAnsi" w:eastAsia="Calibri" w:hAnsiTheme="minorHAnsi" w:cs="Calibri"/>
          <w:sz w:val="24"/>
          <w:szCs w:val="24"/>
        </w:rPr>
      </w:pPr>
    </w:p>
    <w:p w:rsidR="00D560A0" w:rsidRPr="00A42FB8" w:rsidRDefault="00D560A0" w:rsidP="00846EE5">
      <w:pPr>
        <w:pStyle w:val="ListParagraph"/>
        <w:numPr>
          <w:ilvl w:val="0"/>
          <w:numId w:val="11"/>
        </w:numPr>
        <w:spacing w:after="240"/>
        <w:ind w:right="17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 xml:space="preserve">Contact </w:t>
      </w:r>
      <w:r w:rsidR="00B5453A" w:rsidRPr="00A42FB8">
        <w:rPr>
          <w:rFonts w:asciiTheme="minorHAnsi" w:eastAsia="Calibri" w:hAnsiTheme="minorHAnsi" w:cs="Calibri"/>
          <w:sz w:val="24"/>
          <w:szCs w:val="24"/>
        </w:rPr>
        <w:t>OSBHA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 if you are interested in applying for a Transportation Scholarship to help cover some of the costs of transportation.</w:t>
      </w:r>
    </w:p>
    <w:p w:rsidR="00A42FB8" w:rsidRDefault="00A42FB8" w:rsidP="00A42FB8">
      <w:pPr>
        <w:pStyle w:val="ListParagraph"/>
        <w:spacing w:after="240"/>
        <w:ind w:left="1016" w:right="399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0"/>
          <w:numId w:val="11"/>
        </w:numPr>
        <w:spacing w:after="240"/>
        <w:ind w:right="399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Co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nf</w:t>
      </w:r>
      <w:r w:rsidRPr="00A42FB8">
        <w:rPr>
          <w:rFonts w:asciiTheme="minorHAnsi" w:eastAsia="Calibri" w:hAnsiTheme="minorHAnsi" w:cs="Calibri"/>
          <w:sz w:val="24"/>
          <w:szCs w:val="24"/>
        </w:rPr>
        <w:t>irm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at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bu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y is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v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ool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rict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9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arr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er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 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rvi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proofErr w:type="gramStart"/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(</w:t>
      </w:r>
      <w:proofErr w:type="spellStart"/>
      <w:proofErr w:type="gramEnd"/>
      <w:r w:rsidRPr="00A42FB8">
        <w:rPr>
          <w:rFonts w:asciiTheme="minorHAnsi" w:eastAsia="Calibri" w:hAnsiTheme="minorHAnsi" w:cs="Calibri"/>
          <w:sz w:val="24"/>
          <w:szCs w:val="24"/>
        </w:rPr>
        <w:t>es</w:t>
      </w:r>
      <w:proofErr w:type="spellEnd"/>
      <w:r w:rsidRPr="00A42FB8">
        <w:rPr>
          <w:rFonts w:asciiTheme="minorHAnsi" w:eastAsia="Calibri" w:hAnsiTheme="minorHAnsi" w:cs="Calibri"/>
          <w:sz w:val="24"/>
          <w:szCs w:val="24"/>
        </w:rPr>
        <w:t xml:space="preserve">).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(</w:t>
      </w:r>
      <w:r w:rsidRPr="00A42FB8">
        <w:rPr>
          <w:rFonts w:asciiTheme="minorHAnsi" w:eastAsia="Calibri" w:hAnsiTheme="minorHAnsi" w:cs="Calibri"/>
          <w:sz w:val="24"/>
          <w:szCs w:val="24"/>
        </w:rPr>
        <w:t>Regar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le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z w:val="24"/>
          <w:szCs w:val="24"/>
        </w:rPr>
        <w:t>s of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wh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ays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bu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z w:val="24"/>
          <w:szCs w:val="24"/>
        </w:rPr>
        <w:t>,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y 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l-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oved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arr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er.)</w:t>
      </w:r>
    </w:p>
    <w:p w:rsidR="00A42FB8" w:rsidRDefault="00A42FB8" w:rsidP="00A42FB8">
      <w:pPr>
        <w:pStyle w:val="ListParagraph"/>
        <w:spacing w:after="240"/>
        <w:ind w:left="1016"/>
        <w:rPr>
          <w:rFonts w:asciiTheme="minorHAnsi" w:eastAsia="Calibri" w:hAnsiTheme="minorHAnsi" w:cs="Calibri"/>
          <w:sz w:val="24"/>
          <w:szCs w:val="24"/>
        </w:rPr>
      </w:pPr>
    </w:p>
    <w:p w:rsidR="006D6E03" w:rsidRDefault="00BF3B4A" w:rsidP="00846EE5">
      <w:pPr>
        <w:pStyle w:val="ListParagraph"/>
        <w:numPr>
          <w:ilvl w:val="0"/>
          <w:numId w:val="11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Ob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ain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lia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il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bu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om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ool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s.</w:t>
      </w:r>
    </w:p>
    <w:p w:rsidR="00730288" w:rsidRPr="00DD2968" w:rsidRDefault="00730288" w:rsidP="00DD2968">
      <w:pPr>
        <w:pStyle w:val="ListParagraph"/>
        <w:rPr>
          <w:rFonts w:asciiTheme="minorHAnsi" w:eastAsia="Calibri" w:hAnsiTheme="minorHAnsi" w:cs="Calibri"/>
          <w:sz w:val="24"/>
          <w:szCs w:val="24"/>
        </w:rPr>
      </w:pPr>
    </w:p>
    <w:p w:rsidR="00730288" w:rsidRDefault="00730288" w:rsidP="00DD2968">
      <w:pPr>
        <w:spacing w:after="240"/>
        <w:rPr>
          <w:rFonts w:asciiTheme="minorHAnsi" w:eastAsia="Calibri" w:hAnsiTheme="minorHAnsi" w:cs="Calibri"/>
          <w:sz w:val="24"/>
          <w:szCs w:val="24"/>
        </w:rPr>
      </w:pPr>
    </w:p>
    <w:p w:rsidR="00DD2968" w:rsidRPr="00DD2968" w:rsidRDefault="00DD2968" w:rsidP="00DD2968">
      <w:pPr>
        <w:spacing w:after="240"/>
        <w:rPr>
          <w:rFonts w:asciiTheme="minorHAnsi" w:eastAsia="Calibri" w:hAnsiTheme="minorHAnsi" w:cs="Calibri"/>
          <w:sz w:val="24"/>
          <w:szCs w:val="24"/>
        </w:rPr>
      </w:pPr>
    </w:p>
    <w:p w:rsidR="006D6E03" w:rsidRPr="00E74778" w:rsidRDefault="00BF3B4A" w:rsidP="00927196">
      <w:pPr>
        <w:spacing w:after="240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lastRenderedPageBreak/>
        <w:t>Sche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du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legisl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ive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gs</w:t>
      </w:r>
    </w:p>
    <w:p w:rsidR="00927196" w:rsidRDefault="005626DA" w:rsidP="00846EE5">
      <w:pPr>
        <w:pStyle w:val="ListParagraph"/>
        <w:numPr>
          <w:ilvl w:val="0"/>
          <w:numId w:val="12"/>
        </w:numPr>
        <w:spacing w:after="240"/>
        <w:ind w:right="374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C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all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ff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of yo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lo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c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al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legislator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le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an</w:t>
      </w:r>
      <w:r w:rsidR="00BF3B4A"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m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va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e. </w:t>
      </w:r>
      <w:r w:rsidR="00B5453A" w:rsidRPr="00A42FB8">
        <w:rPr>
          <w:rFonts w:asciiTheme="minorHAnsi" w:eastAsia="Calibri" w:hAnsiTheme="minorHAnsi" w:cs="Calibri"/>
          <w:sz w:val="24"/>
          <w:szCs w:val="24"/>
        </w:rPr>
        <w:t>Once your appointment is scheduled, confirm your meeting times with OSBHA.</w:t>
      </w:r>
    </w:p>
    <w:p w:rsidR="00A42FB8" w:rsidRPr="00A42FB8" w:rsidRDefault="00A42FB8" w:rsidP="00A42FB8">
      <w:pPr>
        <w:pStyle w:val="ListParagraph"/>
        <w:spacing w:after="240"/>
        <w:ind w:left="1376" w:right="374"/>
        <w:rPr>
          <w:rFonts w:asciiTheme="minorHAnsi" w:eastAsia="Calibri" w:hAnsiTheme="minorHAnsi" w:cs="Calibri"/>
          <w:sz w:val="24"/>
          <w:szCs w:val="24"/>
        </w:rPr>
      </w:pPr>
    </w:p>
    <w:p w:rsidR="00D560A0" w:rsidRPr="00D560A0" w:rsidRDefault="00BF3B4A" w:rsidP="00E32FBD">
      <w:pPr>
        <w:pStyle w:val="ListParagraph"/>
        <w:numPr>
          <w:ilvl w:val="0"/>
          <w:numId w:val="5"/>
        </w:numPr>
        <w:spacing w:after="240"/>
        <w:ind w:right="374"/>
        <w:rPr>
          <w:rFonts w:asciiTheme="minorHAnsi" w:eastAsia="Calibri" w:hAnsiTheme="minorHAnsi" w:cs="Calibri"/>
          <w:sz w:val="24"/>
          <w:szCs w:val="24"/>
        </w:rPr>
      </w:pP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56E72">
        <w:rPr>
          <w:rFonts w:asciiTheme="minorHAnsi" w:eastAsia="Calibri" w:hAnsiTheme="minorHAnsi" w:cs="Calibri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56E72">
        <w:rPr>
          <w:rFonts w:asciiTheme="minorHAnsi" w:eastAsia="Calibri" w:hAnsiTheme="minorHAnsi" w:cs="Calibri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56E72">
        <w:rPr>
          <w:rFonts w:asciiTheme="minorHAnsi" w:eastAsia="Calibri" w:hAnsiTheme="minorHAnsi" w:cs="Calibri"/>
          <w:sz w:val="24"/>
          <w:szCs w:val="24"/>
        </w:rPr>
        <w:t>m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56E72">
        <w:rPr>
          <w:rFonts w:asciiTheme="minorHAnsi" w:eastAsia="Calibri" w:hAnsiTheme="minorHAnsi" w:cs="Calibri"/>
          <w:sz w:val="24"/>
          <w:szCs w:val="24"/>
        </w:rPr>
        <w:t>s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56E72">
        <w:rPr>
          <w:rFonts w:asciiTheme="minorHAnsi" w:eastAsia="Calibri" w:hAnsiTheme="minorHAnsi" w:cs="Calibri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h</w:t>
      </w:r>
      <w:r w:rsidRPr="00E56E7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yo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56E72">
        <w:rPr>
          <w:rFonts w:asciiTheme="minorHAnsi" w:eastAsia="Calibri" w:hAnsiTheme="minorHAnsi" w:cs="Calibri"/>
          <w:sz w:val="24"/>
          <w:szCs w:val="24"/>
        </w:rPr>
        <w:t>r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se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ors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>d</w:t>
      </w:r>
      <w:r w:rsidRPr="00E56E7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r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56E72">
        <w:rPr>
          <w:rFonts w:asciiTheme="minorHAnsi" w:eastAsia="Calibri" w:hAnsiTheme="minorHAnsi" w:cs="Calibri"/>
          <w:sz w:val="24"/>
          <w:szCs w:val="24"/>
        </w:rPr>
        <w:t>es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ent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ives</w:t>
      </w:r>
      <w:r w:rsidRPr="00E56E72">
        <w:rPr>
          <w:rFonts w:asciiTheme="minorHAnsi" w:eastAsia="Calibri" w:hAnsiTheme="minorHAnsi" w:cs="Calibri"/>
          <w:spacing w:val="5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–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E56E72">
        <w:rPr>
          <w:rFonts w:asciiTheme="minorHAnsi" w:eastAsia="Calibri" w:hAnsiTheme="minorHAnsi" w:cs="Calibri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z w:val="24"/>
          <w:szCs w:val="24"/>
        </w:rPr>
        <w:t>me</w:t>
      </w:r>
      <w:r w:rsidRPr="00E56E7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56E72">
        <w:rPr>
          <w:rFonts w:asciiTheme="minorHAnsi" w:eastAsia="Calibri" w:hAnsiTheme="minorHAnsi" w:cs="Calibri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56E72">
        <w:rPr>
          <w:rFonts w:asciiTheme="minorHAnsi" w:eastAsia="Calibri" w:hAnsiTheme="minorHAnsi" w:cs="Calibri"/>
          <w:sz w:val="24"/>
          <w:szCs w:val="24"/>
        </w:rPr>
        <w:t xml:space="preserve">ld 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="00927196" w:rsidRPr="00E56E72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pacing w:val="3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1</w:t>
      </w:r>
      <w:r w:rsidRPr="00E56E72">
        <w:rPr>
          <w:rFonts w:asciiTheme="minorHAnsi" w:eastAsia="Calibri" w:hAnsiTheme="minorHAnsi" w:cs="Calibri"/>
          <w:sz w:val="24"/>
          <w:szCs w:val="24"/>
        </w:rPr>
        <w:t>2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: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3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0p</w:t>
      </w:r>
      <w:r w:rsidRPr="00E56E72">
        <w:rPr>
          <w:rFonts w:asciiTheme="minorHAnsi" w:eastAsia="Calibri" w:hAnsiTheme="minorHAnsi" w:cs="Calibri"/>
          <w:sz w:val="24"/>
          <w:szCs w:val="24"/>
        </w:rPr>
        <w:t>m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>d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2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:</w:t>
      </w:r>
      <w:r w:rsidRPr="00E56E72">
        <w:rPr>
          <w:rFonts w:asciiTheme="minorHAnsi" w:eastAsia="Calibri" w:hAnsiTheme="minorHAnsi" w:cs="Calibri"/>
          <w:sz w:val="24"/>
          <w:szCs w:val="24"/>
        </w:rPr>
        <w:t>3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0p</w:t>
      </w:r>
      <w:r w:rsidRPr="00E56E72">
        <w:rPr>
          <w:rFonts w:asciiTheme="minorHAnsi" w:eastAsia="Calibri" w:hAnsiTheme="minorHAnsi" w:cs="Calibri"/>
          <w:sz w:val="24"/>
          <w:szCs w:val="24"/>
        </w:rPr>
        <w:t xml:space="preserve">m.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</w:p>
    <w:p w:rsidR="00D560A0" w:rsidRPr="00D560A0" w:rsidRDefault="00D560A0" w:rsidP="00D560A0">
      <w:pPr>
        <w:pStyle w:val="ListParagraph"/>
        <w:spacing w:after="240"/>
        <w:ind w:left="1376" w:right="374"/>
        <w:rPr>
          <w:rFonts w:asciiTheme="minorHAnsi" w:eastAsia="Calibri" w:hAnsiTheme="minorHAnsi" w:cs="Calibri"/>
          <w:sz w:val="24"/>
          <w:szCs w:val="24"/>
        </w:rPr>
      </w:pPr>
    </w:p>
    <w:p w:rsidR="00D560A0" w:rsidRPr="00D560A0" w:rsidRDefault="00BF3B4A" w:rsidP="00E32FBD">
      <w:pPr>
        <w:pStyle w:val="ListParagraph"/>
        <w:numPr>
          <w:ilvl w:val="0"/>
          <w:numId w:val="5"/>
        </w:numPr>
        <w:spacing w:after="240"/>
        <w:ind w:right="374"/>
        <w:rPr>
          <w:rFonts w:asciiTheme="minorHAnsi" w:eastAsia="Calibri" w:hAnsiTheme="minorHAnsi" w:cs="Calibri"/>
          <w:sz w:val="24"/>
          <w:szCs w:val="24"/>
        </w:rPr>
      </w:pPr>
      <w:r w:rsidRPr="00E56E72">
        <w:rPr>
          <w:rFonts w:asciiTheme="minorHAnsi" w:eastAsia="Calibri" w:hAnsiTheme="minorHAnsi" w:cs="Calibri"/>
          <w:sz w:val="24"/>
          <w:szCs w:val="24"/>
        </w:rPr>
        <w:t xml:space="preserve">Ask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z w:val="24"/>
          <w:szCs w:val="24"/>
        </w:rPr>
        <w:t>r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15 mi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nu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m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 xml:space="preserve">g. </w:t>
      </w:r>
      <w:r w:rsidRPr="00E56E72">
        <w:rPr>
          <w:rFonts w:asciiTheme="minorHAnsi" w:eastAsia="Calibri" w:hAnsiTheme="minorHAnsi" w:cs="Calibri"/>
          <w:spacing w:val="3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Legisl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ors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 xml:space="preserve"> e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>j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z w:val="24"/>
          <w:szCs w:val="24"/>
        </w:rPr>
        <w:t>y m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>g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56E72">
        <w:rPr>
          <w:rFonts w:asciiTheme="minorHAnsi" w:eastAsia="Calibri" w:hAnsiTheme="minorHAnsi" w:cs="Calibri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 xml:space="preserve">h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56E72">
        <w:rPr>
          <w:rFonts w:asciiTheme="minorHAnsi" w:eastAsia="Calibri" w:hAnsiTheme="minorHAnsi" w:cs="Calibri"/>
          <w:sz w:val="24"/>
          <w:szCs w:val="24"/>
        </w:rPr>
        <w:t>eir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E56E72">
        <w:rPr>
          <w:rFonts w:asciiTheme="minorHAnsi" w:eastAsia="Calibri" w:hAnsiTheme="minorHAnsi" w:cs="Calibri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s!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legisla</w:t>
      </w:r>
      <w:r w:rsidRPr="00E56E72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or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is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>availa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E56E72">
        <w:rPr>
          <w:rFonts w:asciiTheme="minorHAnsi" w:eastAsia="Calibri" w:hAnsiTheme="minorHAnsi" w:cs="Calibri"/>
          <w:sz w:val="24"/>
          <w:szCs w:val="24"/>
        </w:rPr>
        <w:t>le,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 xml:space="preserve">ask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56E72">
        <w:rPr>
          <w:rFonts w:asciiTheme="minorHAnsi" w:eastAsia="Calibri" w:hAnsiTheme="minorHAnsi" w:cs="Calibri"/>
          <w:sz w:val="24"/>
          <w:szCs w:val="24"/>
        </w:rPr>
        <w:t>or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me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>g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56E72">
        <w:rPr>
          <w:rFonts w:asciiTheme="minorHAnsi" w:eastAsia="Calibri" w:hAnsiTheme="minorHAnsi" w:cs="Calibri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h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56E72">
        <w:rPr>
          <w:rFonts w:asciiTheme="minorHAnsi" w:eastAsia="Calibri" w:hAnsiTheme="minorHAnsi" w:cs="Calibri"/>
          <w:sz w:val="24"/>
          <w:szCs w:val="24"/>
        </w:rPr>
        <w:t>egisla</w:t>
      </w:r>
      <w:r w:rsidRPr="00E56E72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ive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56E72">
        <w:rPr>
          <w:rFonts w:asciiTheme="minorHAnsi" w:eastAsia="Calibri" w:hAnsiTheme="minorHAnsi" w:cs="Calibri"/>
          <w:sz w:val="24"/>
          <w:szCs w:val="24"/>
        </w:rPr>
        <w:t>e.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</w:p>
    <w:p w:rsidR="00D560A0" w:rsidRPr="00D560A0" w:rsidRDefault="00D560A0" w:rsidP="00D560A0">
      <w:pPr>
        <w:pStyle w:val="ListParagraph"/>
        <w:rPr>
          <w:rFonts w:asciiTheme="minorHAnsi" w:eastAsia="Calibri" w:hAnsiTheme="minorHAnsi" w:cs="Calibri"/>
          <w:sz w:val="24"/>
          <w:szCs w:val="24"/>
        </w:rPr>
      </w:pPr>
    </w:p>
    <w:p w:rsidR="00A42FB8" w:rsidRPr="00DD2968" w:rsidRDefault="00BF3B4A" w:rsidP="00E32FBD">
      <w:pPr>
        <w:pStyle w:val="ListParagraph"/>
        <w:numPr>
          <w:ilvl w:val="0"/>
          <w:numId w:val="5"/>
        </w:numPr>
        <w:spacing w:after="240"/>
        <w:ind w:right="374"/>
        <w:rPr>
          <w:rFonts w:asciiTheme="minorHAnsi" w:eastAsia="Calibri" w:hAnsiTheme="minorHAnsi" w:cs="Calibri"/>
          <w:sz w:val="24"/>
          <w:szCs w:val="24"/>
        </w:rPr>
      </w:pPr>
      <w:r w:rsidRPr="00E56E72">
        <w:rPr>
          <w:rFonts w:asciiTheme="minorHAnsi" w:eastAsia="Calibri" w:hAnsiTheme="minorHAnsi" w:cs="Calibri"/>
          <w:sz w:val="24"/>
          <w:szCs w:val="24"/>
        </w:rPr>
        <w:t>To</w:t>
      </w:r>
      <w:r w:rsidR="00E56E72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56E72">
        <w:rPr>
          <w:rFonts w:asciiTheme="minorHAnsi" w:eastAsia="Calibri" w:hAnsiTheme="minorHAnsi" w:cs="Calibri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>d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56E72">
        <w:rPr>
          <w:rFonts w:asciiTheme="minorHAnsi" w:eastAsia="Calibri" w:hAnsiTheme="minorHAnsi" w:cs="Calibri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wh</w:t>
      </w:r>
      <w:r w:rsidRPr="00E56E72">
        <w:rPr>
          <w:rFonts w:asciiTheme="minorHAnsi" w:eastAsia="Calibri" w:hAnsiTheme="minorHAnsi" w:cs="Calibri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y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56E72">
        <w:rPr>
          <w:rFonts w:asciiTheme="minorHAnsi" w:eastAsia="Calibri" w:hAnsiTheme="minorHAnsi" w:cs="Calibri"/>
          <w:sz w:val="24"/>
          <w:szCs w:val="24"/>
        </w:rPr>
        <w:t>r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legisl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ors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>d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56E72">
        <w:rPr>
          <w:rFonts w:asciiTheme="minorHAnsi" w:eastAsia="Calibri" w:hAnsiTheme="minorHAnsi" w:cs="Calibri"/>
          <w:sz w:val="24"/>
          <w:szCs w:val="24"/>
        </w:rPr>
        <w:t>eir</w:t>
      </w:r>
      <w:r w:rsidRPr="00E56E7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56E72">
        <w:rPr>
          <w:rFonts w:asciiTheme="minorHAnsi" w:eastAsia="Calibri" w:hAnsiTheme="minorHAnsi" w:cs="Calibri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E56E72">
        <w:rPr>
          <w:rFonts w:asciiTheme="minorHAnsi" w:eastAsia="Calibri" w:hAnsiTheme="minorHAnsi" w:cs="Calibri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56E72">
        <w:rPr>
          <w:rFonts w:asciiTheme="minorHAnsi" w:eastAsia="Calibri" w:hAnsiTheme="minorHAnsi" w:cs="Calibri"/>
          <w:sz w:val="24"/>
          <w:szCs w:val="24"/>
        </w:rPr>
        <w:t>orm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>,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56E72">
        <w:rPr>
          <w:rFonts w:asciiTheme="minorHAnsi" w:eastAsia="Calibri" w:hAnsiTheme="minorHAnsi" w:cs="Calibri"/>
          <w:sz w:val="24"/>
          <w:szCs w:val="24"/>
        </w:rPr>
        <w:t>le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z w:val="24"/>
          <w:szCs w:val="24"/>
        </w:rPr>
        <w:t>se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vi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E56E72">
        <w:rPr>
          <w:rFonts w:asciiTheme="minorHAnsi" w:eastAsia="Calibri" w:hAnsiTheme="minorHAnsi" w:cs="Calibri"/>
          <w:sz w:val="24"/>
          <w:szCs w:val="24"/>
        </w:rPr>
        <w:t>it</w:t>
      </w:r>
      <w:r w:rsidR="00E56E72">
        <w:rPr>
          <w:rFonts w:asciiTheme="minorHAnsi" w:eastAsia="Calibri" w:hAnsiTheme="minorHAnsi" w:cs="Calibri"/>
          <w:sz w:val="24"/>
          <w:szCs w:val="24"/>
        </w:rPr>
        <w:t xml:space="preserve"> </w:t>
      </w:r>
      <w:hyperlink r:id="rId11">
        <w:r w:rsidRPr="00E56E72">
          <w:rPr>
            <w:rFonts w:asciiTheme="minorHAnsi" w:eastAsia="Calibri" w:hAnsiTheme="minorHAnsi" w:cs="Calibri"/>
            <w:color w:val="0000FF"/>
            <w:spacing w:val="1"/>
            <w:sz w:val="24"/>
            <w:szCs w:val="24"/>
            <w:u w:val="single" w:color="0000FF"/>
          </w:rPr>
          <w:t>ht</w:t>
        </w:r>
        <w:r w:rsidRPr="00E56E72">
          <w:rPr>
            <w:rFonts w:asciiTheme="minorHAnsi" w:eastAsia="Calibri" w:hAnsiTheme="minorHAnsi" w:cs="Calibri"/>
            <w:color w:val="0000FF"/>
            <w:spacing w:val="-1"/>
            <w:sz w:val="24"/>
            <w:szCs w:val="24"/>
            <w:u w:val="single" w:color="0000FF"/>
          </w:rPr>
          <w:t>t</w:t>
        </w:r>
        <w:r w:rsidRPr="00E56E72">
          <w:rPr>
            <w:rFonts w:asciiTheme="minorHAnsi" w:eastAsia="Calibri" w:hAnsiTheme="minorHAnsi" w:cs="Calibri"/>
            <w:color w:val="0000FF"/>
            <w:spacing w:val="1"/>
            <w:sz w:val="24"/>
            <w:szCs w:val="24"/>
            <w:u w:val="single" w:color="0000FF"/>
          </w:rPr>
          <w:t>p</w:t>
        </w:r>
        <w:r w:rsidRPr="00E56E72">
          <w:rPr>
            <w:rFonts w:asciiTheme="minorHAnsi" w:eastAsia="Calibri" w:hAnsiTheme="minorHAnsi" w:cs="Calibri"/>
            <w:color w:val="0000FF"/>
            <w:spacing w:val="-2"/>
            <w:sz w:val="24"/>
            <w:szCs w:val="24"/>
            <w:u w:val="single" w:color="0000FF"/>
          </w:rPr>
          <w:t>:</w:t>
        </w:r>
        <w:r w:rsidRPr="00E56E72">
          <w:rPr>
            <w:rFonts w:asciiTheme="minorHAnsi" w:eastAsia="Calibri" w:hAnsiTheme="minorHAnsi" w:cs="Calibri"/>
            <w:color w:val="0000FF"/>
            <w:spacing w:val="1"/>
            <w:sz w:val="24"/>
            <w:szCs w:val="24"/>
            <w:u w:val="single" w:color="0000FF"/>
          </w:rPr>
          <w:t>//</w:t>
        </w:r>
        <w:r w:rsidRPr="00E56E72">
          <w:rPr>
            <w:rFonts w:asciiTheme="minorHAnsi" w:eastAsia="Calibri" w:hAnsiTheme="minorHAnsi" w:cs="Calibri"/>
            <w:color w:val="0000FF"/>
            <w:spacing w:val="-1"/>
            <w:sz w:val="24"/>
            <w:szCs w:val="24"/>
            <w:u w:val="single" w:color="0000FF"/>
          </w:rPr>
          <w:t>www</w:t>
        </w:r>
        <w:r w:rsidRPr="00E56E72">
          <w:rPr>
            <w:rFonts w:asciiTheme="minorHAnsi" w:eastAsia="Calibri" w:hAnsiTheme="minorHAnsi" w:cs="Calibri"/>
            <w:color w:val="0000FF"/>
            <w:sz w:val="24"/>
            <w:szCs w:val="24"/>
            <w:u w:val="single" w:color="0000FF"/>
          </w:rPr>
          <w:t>.leg.</w:t>
        </w:r>
        <w:r w:rsidRPr="00E56E72">
          <w:rPr>
            <w:rFonts w:asciiTheme="minorHAnsi" w:eastAsia="Calibri" w:hAnsiTheme="minorHAnsi" w:cs="Calibri"/>
            <w:color w:val="0000FF"/>
            <w:spacing w:val="-1"/>
            <w:sz w:val="24"/>
            <w:szCs w:val="24"/>
            <w:u w:val="single" w:color="0000FF"/>
          </w:rPr>
          <w:t>s</w:t>
        </w:r>
        <w:r w:rsidRPr="00E56E72">
          <w:rPr>
            <w:rFonts w:asciiTheme="minorHAnsi" w:eastAsia="Calibri" w:hAnsiTheme="minorHAns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Pr="00E56E72">
          <w:rPr>
            <w:rFonts w:asciiTheme="minorHAnsi" w:eastAsia="Calibri" w:hAnsiTheme="minorHAnsi" w:cs="Calibri"/>
            <w:color w:val="0000FF"/>
            <w:sz w:val="24"/>
            <w:szCs w:val="24"/>
            <w:u w:val="single" w:color="0000FF"/>
          </w:rPr>
          <w:t>a</w:t>
        </w:r>
        <w:r w:rsidRPr="00E56E72">
          <w:rPr>
            <w:rFonts w:asciiTheme="minorHAnsi" w:eastAsia="Calibri" w:hAnsiTheme="minorHAns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Pr="00E56E72">
          <w:rPr>
            <w:rFonts w:asciiTheme="minorHAnsi" w:eastAsia="Calibri" w:hAnsiTheme="minorHAnsi" w:cs="Calibri"/>
            <w:color w:val="0000FF"/>
            <w:sz w:val="24"/>
            <w:szCs w:val="24"/>
            <w:u w:val="single" w:color="0000FF"/>
          </w:rPr>
          <w:t>e.or.</w:t>
        </w:r>
        <w:r w:rsidRPr="00E56E72">
          <w:rPr>
            <w:rFonts w:asciiTheme="minorHAnsi" w:eastAsia="Calibri" w:hAnsiTheme="minorHAnsi" w:cs="Calibri"/>
            <w:color w:val="0000FF"/>
            <w:spacing w:val="1"/>
            <w:sz w:val="24"/>
            <w:szCs w:val="24"/>
            <w:u w:val="single" w:color="0000FF"/>
          </w:rPr>
          <w:t>u</w:t>
        </w:r>
        <w:r w:rsidRPr="00E56E72">
          <w:rPr>
            <w:rFonts w:asciiTheme="minorHAnsi" w:eastAsia="Calibri" w:hAnsiTheme="minorHAnsi" w:cs="Calibri"/>
            <w:color w:val="0000FF"/>
            <w:sz w:val="24"/>
            <w:szCs w:val="24"/>
            <w:u w:val="single" w:color="0000FF"/>
          </w:rPr>
          <w:t>s/</w:t>
        </w:r>
        <w:r w:rsidRPr="00E56E72">
          <w:rPr>
            <w:rFonts w:asciiTheme="minorHAnsi" w:eastAsia="Calibri" w:hAnsiTheme="minorHAnsi" w:cs="Calibri"/>
            <w:color w:val="0000FF"/>
            <w:spacing w:val="2"/>
            <w:sz w:val="24"/>
            <w:szCs w:val="24"/>
            <w:u w:val="single" w:color="0000FF"/>
          </w:rPr>
          <w:t>f</w:t>
        </w:r>
        <w:r w:rsidRPr="00E56E72">
          <w:rPr>
            <w:rFonts w:asciiTheme="minorHAnsi" w:eastAsia="Calibri" w:hAnsiTheme="minorHAnsi" w:cs="Calibri"/>
            <w:color w:val="0000FF"/>
            <w:spacing w:val="-2"/>
            <w:sz w:val="24"/>
            <w:szCs w:val="24"/>
            <w:u w:val="single" w:color="0000FF"/>
          </w:rPr>
          <w:t>i</w:t>
        </w:r>
        <w:r w:rsidRPr="00E56E72">
          <w:rPr>
            <w:rFonts w:asciiTheme="minorHAnsi" w:eastAsia="Calibri" w:hAnsiTheme="minorHAnsi" w:cs="Calibri"/>
            <w:color w:val="0000FF"/>
            <w:spacing w:val="1"/>
            <w:sz w:val="24"/>
            <w:szCs w:val="24"/>
            <w:u w:val="single" w:color="0000FF"/>
          </w:rPr>
          <w:t>nd</w:t>
        </w:r>
        <w:r w:rsidRPr="00E56E72">
          <w:rPr>
            <w:rFonts w:asciiTheme="minorHAnsi" w:eastAsia="Calibri" w:hAnsiTheme="minorHAnsi" w:cs="Calibri"/>
            <w:color w:val="0000FF"/>
            <w:sz w:val="24"/>
            <w:szCs w:val="24"/>
            <w:u w:val="single" w:color="0000FF"/>
          </w:rPr>
          <w:t>legs</w:t>
        </w:r>
        <w:r w:rsidRPr="00E56E72">
          <w:rPr>
            <w:rFonts w:asciiTheme="minorHAnsi" w:eastAsia="Calibri" w:hAnsiTheme="minorHAnsi" w:cs="Calibri"/>
            <w:color w:val="0000FF"/>
            <w:spacing w:val="-2"/>
            <w:sz w:val="24"/>
            <w:szCs w:val="24"/>
            <w:u w:val="single" w:color="0000FF"/>
          </w:rPr>
          <w:t>l</w:t>
        </w:r>
        <w:r w:rsidRPr="00E56E72">
          <w:rPr>
            <w:rFonts w:asciiTheme="minorHAnsi" w:eastAsia="Calibri" w:hAnsiTheme="minorHAnsi" w:cs="Calibri"/>
            <w:color w:val="0000FF"/>
            <w:spacing w:val="1"/>
            <w:sz w:val="24"/>
            <w:szCs w:val="24"/>
            <w:u w:val="single" w:color="0000FF"/>
          </w:rPr>
          <w:t>t</w:t>
        </w:r>
        <w:r w:rsidRPr="00E56E72">
          <w:rPr>
            <w:rFonts w:asciiTheme="minorHAnsi" w:eastAsia="Calibri" w:hAnsiTheme="minorHAnsi" w:cs="Calibri"/>
            <w:color w:val="0000FF"/>
            <w:sz w:val="24"/>
            <w:szCs w:val="24"/>
            <w:u w:val="single" w:color="0000FF"/>
          </w:rPr>
          <w:t>r</w:t>
        </w:r>
        <w:r w:rsidRPr="00E56E72">
          <w:rPr>
            <w:rFonts w:asciiTheme="minorHAnsi" w:eastAsia="Calibri" w:hAnsiTheme="minorHAnsi" w:cs="Calibri"/>
            <w:color w:val="0000FF"/>
            <w:spacing w:val="-1"/>
            <w:sz w:val="24"/>
            <w:szCs w:val="24"/>
            <w:u w:val="single" w:color="0000FF"/>
          </w:rPr>
          <w:t>/</w:t>
        </w:r>
        <w:r w:rsidRPr="00E56E72">
          <w:rPr>
            <w:rFonts w:asciiTheme="minorHAnsi" w:eastAsia="Calibri" w:hAnsiTheme="minorHAnsi" w:cs="Calibri"/>
            <w:color w:val="0000FF"/>
            <w:spacing w:val="1"/>
            <w:sz w:val="24"/>
            <w:szCs w:val="24"/>
            <w:u w:val="single" w:color="0000FF"/>
          </w:rPr>
          <w:t>h</w:t>
        </w:r>
        <w:r w:rsidRPr="00E56E72">
          <w:rPr>
            <w:rFonts w:asciiTheme="minorHAnsi" w:eastAsia="Calibri" w:hAnsiTheme="minorHAnsi" w:cs="Calibri"/>
            <w:color w:val="0000FF"/>
            <w:sz w:val="24"/>
            <w:szCs w:val="24"/>
            <w:u w:val="single" w:color="0000FF"/>
          </w:rPr>
          <w:t>ome</w:t>
        </w:r>
        <w:r w:rsidRPr="00E56E72">
          <w:rPr>
            <w:rFonts w:asciiTheme="minorHAnsi" w:eastAsia="Calibri" w:hAnsiTheme="minorHAnsi" w:cs="Calibri"/>
            <w:color w:val="0000FF"/>
            <w:spacing w:val="-2"/>
            <w:sz w:val="24"/>
            <w:szCs w:val="24"/>
            <w:u w:val="single" w:color="0000FF"/>
          </w:rPr>
          <w:t>.</w:t>
        </w:r>
        <w:r w:rsidRPr="00E56E72">
          <w:rPr>
            <w:rFonts w:asciiTheme="minorHAnsi" w:eastAsia="Calibri" w:hAnsiTheme="minorHAnsi" w:cs="Calibri"/>
            <w:color w:val="0000FF"/>
            <w:spacing w:val="1"/>
            <w:sz w:val="24"/>
            <w:szCs w:val="24"/>
            <w:u w:val="single" w:color="0000FF"/>
          </w:rPr>
          <w:t>ht</w:t>
        </w:r>
      </w:hyperlink>
      <w:hyperlink>
        <w:r w:rsidRPr="00E56E72">
          <w:rPr>
            <w:rFonts w:asciiTheme="minorHAnsi" w:eastAsia="Calibri" w:hAnsiTheme="minorHAnsi" w:cs="Calibri"/>
            <w:color w:val="0000FF"/>
            <w:sz w:val="24"/>
            <w:szCs w:val="24"/>
            <w:u w:val="single" w:color="0000FF"/>
          </w:rPr>
          <w:t>m</w:t>
        </w:r>
      </w:hyperlink>
    </w:p>
    <w:p w:rsidR="00730288" w:rsidRPr="00DD2968" w:rsidRDefault="00730288" w:rsidP="00DD2968">
      <w:pPr>
        <w:pStyle w:val="ListParagraph"/>
        <w:rPr>
          <w:rFonts w:asciiTheme="minorHAnsi" w:eastAsia="Calibri" w:hAnsiTheme="minorHAnsi" w:cs="Calibri"/>
          <w:sz w:val="24"/>
          <w:szCs w:val="24"/>
        </w:rPr>
      </w:pPr>
    </w:p>
    <w:p w:rsidR="00730288" w:rsidRPr="00A42FB8" w:rsidRDefault="00730288" w:rsidP="00DD2968">
      <w:pPr>
        <w:pStyle w:val="ListParagraph"/>
        <w:spacing w:after="240"/>
        <w:ind w:left="990" w:right="374"/>
        <w:rPr>
          <w:rFonts w:asciiTheme="minorHAnsi" w:eastAsia="Calibri" w:hAnsiTheme="minorHAnsi" w:cs="Calibri"/>
          <w:sz w:val="24"/>
          <w:szCs w:val="24"/>
        </w:rPr>
      </w:pPr>
    </w:p>
    <w:p w:rsidR="00A42FB8" w:rsidRDefault="00BF3B4A" w:rsidP="00846EE5">
      <w:pPr>
        <w:pStyle w:val="ListParagraph"/>
        <w:numPr>
          <w:ilvl w:val="0"/>
          <w:numId w:val="13"/>
        </w:numPr>
        <w:spacing w:after="240" w:line="280" w:lineRule="exact"/>
        <w:ind w:right="315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Pl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ase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ry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3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b/>
          <w:sz w:val="24"/>
          <w:szCs w:val="24"/>
        </w:rPr>
        <w:t>AF</w:t>
      </w:r>
      <w:r w:rsidRPr="00A42FB8">
        <w:rPr>
          <w:rFonts w:asciiTheme="minorHAnsi" w:eastAsia="Calibri" w:hAnsiTheme="minorHAnsi" w:cs="Calibri"/>
          <w:b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b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b/>
          <w:spacing w:val="-4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b/>
          <w:sz w:val="24"/>
          <w:szCs w:val="24"/>
        </w:rPr>
        <w:t>1</w:t>
      </w:r>
      <w:r w:rsidRPr="00A42FB8">
        <w:rPr>
          <w:rFonts w:asciiTheme="minorHAnsi" w:eastAsia="Calibri" w:hAnsiTheme="minorHAnsi" w:cs="Calibri"/>
          <w:b/>
          <w:spacing w:val="1"/>
          <w:sz w:val="24"/>
          <w:szCs w:val="24"/>
        </w:rPr>
        <w:t>2</w:t>
      </w:r>
      <w:r w:rsidRPr="00A42FB8">
        <w:rPr>
          <w:rFonts w:asciiTheme="minorHAnsi" w:eastAsia="Calibri" w:hAnsiTheme="minorHAnsi" w:cs="Calibri"/>
          <w:b/>
          <w:sz w:val="24"/>
          <w:szCs w:val="24"/>
        </w:rPr>
        <w:t>:</w:t>
      </w:r>
      <w:r w:rsidRPr="00A42FB8">
        <w:rPr>
          <w:rFonts w:asciiTheme="minorHAnsi" w:eastAsia="Calibri" w:hAnsiTheme="minorHAnsi" w:cs="Calibri"/>
          <w:b/>
          <w:spacing w:val="1"/>
          <w:sz w:val="24"/>
          <w:szCs w:val="24"/>
        </w:rPr>
        <w:t>3</w:t>
      </w:r>
      <w:r w:rsidRPr="00A42FB8">
        <w:rPr>
          <w:rFonts w:asciiTheme="minorHAnsi" w:eastAsia="Calibri" w:hAnsiTheme="minorHAnsi" w:cs="Calibri"/>
          <w:b/>
          <w:sz w:val="24"/>
          <w:szCs w:val="24"/>
        </w:rPr>
        <w:t xml:space="preserve">0 </w:t>
      </w:r>
      <w:r w:rsidRPr="00A42FB8">
        <w:rPr>
          <w:rFonts w:asciiTheme="minorHAnsi" w:eastAsia="Calibri" w:hAnsiTheme="minorHAnsi" w:cs="Calibri"/>
          <w:b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b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an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k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v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age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of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="00E56E72" w:rsidRPr="00A42FB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4B2329" w:rsidRPr="00A42FB8">
        <w:rPr>
          <w:rFonts w:asciiTheme="minorHAnsi" w:eastAsia="Calibri" w:hAnsiTheme="minorHAnsi" w:cs="Calibri"/>
          <w:sz w:val="24"/>
          <w:szCs w:val="24"/>
        </w:rPr>
        <w:t>ter</w:t>
      </w:r>
      <w:r w:rsidR="00E56E72"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ive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ng</w:t>
      </w:r>
      <w:r w:rsidRPr="00A42FB8">
        <w:rPr>
          <w:rFonts w:asciiTheme="minorHAnsi" w:eastAsia="Calibri" w:hAnsiTheme="minorHAnsi" w:cs="Calibri"/>
          <w:sz w:val="24"/>
          <w:szCs w:val="24"/>
        </w:rPr>
        <w:t>.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v</w:t>
      </w:r>
      <w:r w:rsidRPr="00A42FB8">
        <w:rPr>
          <w:rFonts w:asciiTheme="minorHAnsi" w:eastAsia="Calibri" w:hAnsiTheme="minorHAnsi" w:cs="Calibri"/>
          <w:sz w:val="24"/>
          <w:szCs w:val="24"/>
        </w:rPr>
        <w:t>er,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z w:val="24"/>
          <w:szCs w:val="24"/>
        </w:rPr>
        <w:t>oal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is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me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ma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Legisla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rs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ossib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e,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so 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A42FB8">
        <w:rPr>
          <w:rFonts w:asciiTheme="minorHAnsi" w:eastAsia="Calibri" w:hAnsiTheme="minorHAnsi" w:cs="Calibri"/>
          <w:sz w:val="24"/>
          <w:szCs w:val="24"/>
        </w:rPr>
        <w:t>le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5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ime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ey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an me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yo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gr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4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ile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are in Sal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m. It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ay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ecessary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small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gr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le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ve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7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A42FB8">
        <w:rPr>
          <w:rFonts w:asciiTheme="minorHAnsi" w:eastAsia="Calibri" w:hAnsiTheme="minorHAnsi" w:cs="Calibri"/>
          <w:sz w:val="24"/>
          <w:szCs w:val="24"/>
        </w:rPr>
        <w:t>ess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ay me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om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Legisl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or.</w:t>
      </w:r>
    </w:p>
    <w:p w:rsidR="00A42FB8" w:rsidRDefault="00A42FB8" w:rsidP="00A42FB8">
      <w:pPr>
        <w:pStyle w:val="ListParagraph"/>
        <w:spacing w:after="240" w:line="280" w:lineRule="exact"/>
        <w:ind w:left="1376" w:right="315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0"/>
          <w:numId w:val="13"/>
        </w:numPr>
        <w:spacing w:after="240" w:line="280" w:lineRule="exact"/>
        <w:ind w:right="315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Ch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k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if 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C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grams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in yo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ea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are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eg</w:t>
      </w:r>
      <w:r w:rsidRPr="00A42FB8">
        <w:rPr>
          <w:rFonts w:asciiTheme="minorHAnsi" w:eastAsia="Calibri" w:hAnsiTheme="minorHAnsi" w:cs="Calibri"/>
          <w:spacing w:val="8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z w:val="24"/>
          <w:szCs w:val="24"/>
        </w:rPr>
        <w:t>la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ors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is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ss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oss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ili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vi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Legisla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er.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so,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le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ment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ac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z w:val="24"/>
          <w:szCs w:val="24"/>
        </w:rPr>
        <w:t>.</w:t>
      </w:r>
    </w:p>
    <w:p w:rsidR="00A42FB8" w:rsidRDefault="00A42FB8" w:rsidP="00A42FB8">
      <w:pPr>
        <w:pStyle w:val="ListParagraph"/>
        <w:spacing w:after="240" w:line="280" w:lineRule="exact"/>
        <w:ind w:left="1376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0"/>
          <w:numId w:val="13"/>
        </w:numPr>
        <w:spacing w:after="240" w:line="280" w:lineRule="exact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 xml:space="preserve">Let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Legisla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or’s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ler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kn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ow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ow m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le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ill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A42FB8">
        <w:rPr>
          <w:rFonts w:asciiTheme="minorHAnsi" w:eastAsia="Calibri" w:hAnsiTheme="minorHAnsi" w:cs="Calibri"/>
          <w:sz w:val="24"/>
          <w:szCs w:val="24"/>
        </w:rPr>
        <w:t>omi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at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ol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="00E56E72" w:rsidRPr="00A42FB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legisla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ive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is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ri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ey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.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Ta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of</w:t>
      </w:r>
      <w:r w:rsidRPr="00A42FB8">
        <w:rPr>
          <w:rFonts w:asciiTheme="minorHAnsi" w:eastAsia="Calibri" w:hAnsiTheme="minorHAnsi" w:cs="Calibri"/>
          <w:spacing w:val="5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Legisl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or’s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ler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im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/d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u 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h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/h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r. Ke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ri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en 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ve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al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om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ion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egisla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r’s 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ff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e.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z w:val="24"/>
          <w:szCs w:val="24"/>
        </w:rPr>
        <w:t>,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orm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eq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es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t/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nf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rm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on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er via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mail,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ax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r 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ail.</w:t>
      </w:r>
    </w:p>
    <w:p w:rsidR="00A42FB8" w:rsidRDefault="00A42FB8" w:rsidP="00A42FB8">
      <w:pPr>
        <w:pStyle w:val="ListParagraph"/>
        <w:spacing w:after="240"/>
        <w:ind w:left="1376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0"/>
          <w:numId w:val="13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If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Legisl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or is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avail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le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it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oes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erfere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yo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,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vi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E56E72" w:rsidRPr="00A42FB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Legisla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/h</w:t>
      </w:r>
      <w:r w:rsidRPr="00A42FB8">
        <w:rPr>
          <w:rFonts w:asciiTheme="minorHAnsi" w:eastAsia="Calibri" w:hAnsiTheme="minorHAnsi" w:cs="Calibri"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7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ess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D</w:t>
      </w:r>
      <w:r w:rsidRPr="00A42FB8">
        <w:rPr>
          <w:rFonts w:asciiTheme="minorHAnsi" w:eastAsia="Calibri" w:hAnsiTheme="minorHAnsi" w:cs="Calibri"/>
          <w:sz w:val="24"/>
          <w:szCs w:val="24"/>
        </w:rPr>
        <w:t>ay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event.</w:t>
      </w:r>
    </w:p>
    <w:p w:rsidR="00A42FB8" w:rsidRPr="00A42FB8" w:rsidRDefault="00A42FB8" w:rsidP="00A42FB8">
      <w:pPr>
        <w:pStyle w:val="ListParagraph"/>
        <w:spacing w:after="240"/>
        <w:ind w:left="1376" w:right="1854"/>
        <w:rPr>
          <w:rFonts w:asciiTheme="minorHAnsi" w:eastAsia="Calibri" w:hAnsiTheme="minorHAnsi" w:cs="Calibri"/>
          <w:sz w:val="24"/>
          <w:szCs w:val="24"/>
        </w:rPr>
      </w:pPr>
    </w:p>
    <w:p w:rsidR="00E56E72" w:rsidRPr="00A42FB8" w:rsidRDefault="00BF3B4A" w:rsidP="00846EE5">
      <w:pPr>
        <w:pStyle w:val="ListParagraph"/>
        <w:numPr>
          <w:ilvl w:val="0"/>
          <w:numId w:val="13"/>
        </w:numPr>
        <w:spacing w:after="240"/>
        <w:ind w:right="1854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me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of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A42FB8">
        <w:rPr>
          <w:rFonts w:asciiTheme="minorHAnsi" w:eastAsia="Calibri" w:hAnsiTheme="minorHAnsi" w:cs="Calibri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.</w:t>
      </w:r>
    </w:p>
    <w:p w:rsidR="00A42FB8" w:rsidRDefault="00A42FB8" w:rsidP="00A42FB8">
      <w:pPr>
        <w:pStyle w:val="ListParagraph"/>
        <w:spacing w:after="240"/>
        <w:ind w:left="1376" w:right="1854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0"/>
          <w:numId w:val="13"/>
        </w:numPr>
        <w:spacing w:after="240"/>
        <w:ind w:right="1854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 xml:space="preserve">Call again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nf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rm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pacing w:val="6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ek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ore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ess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ay.</w:t>
      </w:r>
      <w:r w:rsidR="00B5453A" w:rsidRPr="00A42FB8">
        <w:rPr>
          <w:rFonts w:asciiTheme="minorHAnsi" w:eastAsia="Calibri" w:hAnsiTheme="minorHAnsi" w:cs="Calibri"/>
          <w:sz w:val="24"/>
          <w:szCs w:val="24"/>
        </w:rPr>
        <w:t xml:space="preserve"> Confirm all meeting times with OSBHA.</w:t>
      </w:r>
    </w:p>
    <w:p w:rsidR="00A42FB8" w:rsidRDefault="00A42FB8" w:rsidP="00A42FB8">
      <w:pPr>
        <w:pStyle w:val="ListParagraph"/>
        <w:spacing w:after="240"/>
        <w:ind w:left="1376" w:right="246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0"/>
          <w:numId w:val="13"/>
        </w:numPr>
        <w:spacing w:after="240"/>
        <w:ind w:right="246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If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p</w:t>
      </w:r>
      <w:r w:rsidRPr="00A42FB8">
        <w:rPr>
          <w:rFonts w:asciiTheme="minorHAnsi" w:eastAsia="Calibri" w:hAnsiTheme="minorHAnsi" w:cs="Calibri"/>
          <w:sz w:val="24"/>
          <w:szCs w:val="24"/>
        </w:rPr>
        <w:t>oss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le,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an 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irm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ion 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eri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ls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yo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C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gr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m 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5453A" w:rsidRPr="00A42FB8">
        <w:rPr>
          <w:rFonts w:asciiTheme="minorHAnsi" w:eastAsia="Calibri" w:hAnsiTheme="minorHAnsi" w:cs="Calibri"/>
          <w:spacing w:val="1"/>
          <w:sz w:val="24"/>
          <w:szCs w:val="24"/>
        </w:rPr>
        <w:t>OSBHA</w:t>
      </w:r>
      <w:r w:rsidRPr="00A42FB8">
        <w:rPr>
          <w:rFonts w:asciiTheme="minorHAnsi" w:eastAsia="Calibri" w:hAnsiTheme="minorHAnsi" w:cs="Calibri"/>
          <w:sz w:val="24"/>
          <w:szCs w:val="24"/>
        </w:rPr>
        <w:t>.</w:t>
      </w:r>
    </w:p>
    <w:p w:rsidR="00DD2968" w:rsidRDefault="00DD2968">
      <w:pPr>
        <w:spacing w:before="11"/>
        <w:ind w:left="656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:rsidR="00DD2968" w:rsidRDefault="00DD2968">
      <w:pPr>
        <w:spacing w:before="11"/>
        <w:ind w:left="656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:rsidR="00DD2968" w:rsidRDefault="00DD2968">
      <w:pPr>
        <w:spacing w:before="11"/>
        <w:ind w:left="656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:rsidR="006475EB" w:rsidRDefault="006475EB">
      <w:pPr>
        <w:spacing w:before="11"/>
        <w:ind w:left="656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:rsidR="00DD2968" w:rsidRDefault="00DD2968">
      <w:pPr>
        <w:spacing w:before="11"/>
        <w:ind w:left="656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:rsidR="006D6E03" w:rsidRDefault="00BF3B4A">
      <w:pPr>
        <w:spacing w:before="11"/>
        <w:ind w:left="656"/>
        <w:rPr>
          <w:rFonts w:asciiTheme="minorHAnsi" w:eastAsia="Calibri" w:hAnsiTheme="minorHAnsi" w:cs="Calibri"/>
          <w:sz w:val="24"/>
          <w:szCs w:val="24"/>
          <w:u w:val="single" w:color="000000"/>
        </w:rPr>
      </w:pP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lastRenderedPageBreak/>
        <w:t>Re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it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du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voca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es</w:t>
      </w:r>
    </w:p>
    <w:p w:rsidR="00E56E72" w:rsidRPr="00E74778" w:rsidRDefault="00E56E72">
      <w:pPr>
        <w:spacing w:before="11"/>
        <w:ind w:left="656"/>
        <w:rPr>
          <w:rFonts w:asciiTheme="minorHAnsi" w:eastAsia="Calibri" w:hAnsiTheme="minorHAnsi" w:cs="Calibri"/>
          <w:sz w:val="24"/>
          <w:szCs w:val="24"/>
        </w:rPr>
      </w:pPr>
    </w:p>
    <w:p w:rsidR="006D6E03" w:rsidRDefault="00BF3B4A" w:rsidP="00846EE5">
      <w:pPr>
        <w:pStyle w:val="ListParagraph"/>
        <w:numPr>
          <w:ilvl w:val="0"/>
          <w:numId w:val="14"/>
        </w:numPr>
        <w:spacing w:after="240"/>
        <w:ind w:right="713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Invi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s, s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ool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ff</w:t>
      </w:r>
      <w:r w:rsidRPr="00A42FB8">
        <w:rPr>
          <w:rFonts w:asciiTheme="minorHAnsi" w:eastAsia="Calibri" w:hAnsiTheme="minorHAnsi" w:cs="Calibri"/>
          <w:sz w:val="24"/>
          <w:szCs w:val="24"/>
        </w:rPr>
        <w:t>,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D560A0" w:rsidRPr="00A42FB8">
        <w:rPr>
          <w:rFonts w:asciiTheme="minorHAnsi" w:eastAsia="Calibri" w:hAnsiTheme="minorHAnsi" w:cs="Calibri"/>
          <w:sz w:val="24"/>
          <w:szCs w:val="24"/>
        </w:rPr>
        <w:t>community-based organization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s as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ell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voca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C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gr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m.</w:t>
      </w:r>
    </w:p>
    <w:p w:rsidR="00A42FB8" w:rsidRPr="00A42FB8" w:rsidRDefault="00A42FB8" w:rsidP="00A42FB8">
      <w:pPr>
        <w:pStyle w:val="ListParagraph"/>
        <w:spacing w:after="240"/>
        <w:ind w:left="1440" w:right="713"/>
        <w:rPr>
          <w:rFonts w:asciiTheme="minorHAnsi" w:eastAsia="Calibri" w:hAnsiTheme="minorHAnsi" w:cs="Calibri"/>
          <w:sz w:val="24"/>
          <w:szCs w:val="24"/>
        </w:rPr>
      </w:pPr>
    </w:p>
    <w:p w:rsidR="00846EE5" w:rsidRPr="00DD2968" w:rsidRDefault="00BF3B4A" w:rsidP="00DD2968">
      <w:pPr>
        <w:pStyle w:val="ListParagraph"/>
        <w:numPr>
          <w:ilvl w:val="0"/>
          <w:numId w:val="14"/>
        </w:numPr>
        <w:spacing w:after="240" w:line="280" w:lineRule="exact"/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ld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at 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ast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1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lt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10 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s. At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le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alf of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8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A42FB8" w:rsidRPr="00A42FB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s 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ld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(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als,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Pr="00A42FB8">
        <w:rPr>
          <w:rFonts w:asciiTheme="minorHAnsi" w:eastAsia="Calibri" w:hAnsiTheme="minorHAnsi" w:cs="Calibri"/>
          <w:sz w:val="24"/>
          <w:szCs w:val="24"/>
        </w:rPr>
        <w:t>ers,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A42FB8">
        <w:rPr>
          <w:rFonts w:asciiTheme="minorHAnsi" w:eastAsia="Calibri" w:hAnsiTheme="minorHAnsi" w:cs="Calibri"/>
          <w:sz w:val="24"/>
          <w:szCs w:val="24"/>
        </w:rPr>
        <w:t>sel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rs,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tc</w:t>
      </w:r>
      <w:r w:rsidRPr="00A42FB8">
        <w:rPr>
          <w:rFonts w:asciiTheme="minorHAnsi" w:eastAsia="Calibri" w:hAnsiTheme="minorHAnsi" w:cs="Calibri"/>
          <w:sz w:val="24"/>
          <w:szCs w:val="24"/>
        </w:rPr>
        <w:t>.)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nd/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A42FB8">
        <w:rPr>
          <w:rFonts w:asciiTheme="minorHAnsi" w:eastAsia="Calibri" w:hAnsiTheme="minorHAnsi" w:cs="Calibri"/>
          <w:sz w:val="24"/>
          <w:szCs w:val="24"/>
        </w:rPr>
        <w:t>C</w:t>
      </w:r>
      <w:r w:rsidR="00E56E72" w:rsidRPr="00A42FB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ff</w:t>
      </w:r>
      <w:r w:rsidRPr="00A42FB8">
        <w:rPr>
          <w:rFonts w:asciiTheme="minorHAnsi" w:eastAsia="Calibri" w:hAnsiTheme="minorHAnsi" w:cs="Calibri"/>
          <w:sz w:val="24"/>
          <w:szCs w:val="24"/>
        </w:rPr>
        <w:t>.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yo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ger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,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small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ld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e.</w:t>
      </w:r>
    </w:p>
    <w:p w:rsidR="00846EE5" w:rsidRDefault="00BF3B4A" w:rsidP="00846EE5">
      <w:pPr>
        <w:spacing w:after="240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re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Co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t F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s/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Re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is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olle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: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B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EGIN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RL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Y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!</w:t>
      </w:r>
    </w:p>
    <w:p w:rsidR="00BD63E9" w:rsidRDefault="00BF3B4A" w:rsidP="00846EE5">
      <w:pPr>
        <w:pStyle w:val="ListParagraph"/>
        <w:numPr>
          <w:ilvl w:val="1"/>
          <w:numId w:val="15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f</w:t>
      </w:r>
      <w:r w:rsidRPr="00A42FB8">
        <w:rPr>
          <w:rFonts w:asciiTheme="minorHAnsi" w:eastAsia="Calibri" w:hAnsiTheme="minorHAnsi" w:cs="Calibri"/>
          <w:sz w:val="24"/>
          <w:szCs w:val="24"/>
        </w:rPr>
        <w:t>orms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st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,</w:t>
      </w:r>
      <w:r w:rsidRPr="00A42FB8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is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bu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ed 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secu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ol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.</w:t>
      </w:r>
      <w:r w:rsidR="00E56E72" w:rsidRPr="00A42FB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D63E9" w:rsidRPr="00A42FB8">
        <w:rPr>
          <w:rFonts w:asciiTheme="minorHAnsi" w:eastAsia="Calibri" w:hAnsiTheme="minorHAnsi" w:cs="Calibri"/>
          <w:sz w:val="24"/>
          <w:szCs w:val="24"/>
        </w:rPr>
        <w:t>Oregon School-Based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="00522587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Alliance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ill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ot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es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le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is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ec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issi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sli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s. </w:t>
      </w:r>
    </w:p>
    <w:p w:rsidR="00A42FB8" w:rsidRDefault="00A42FB8" w:rsidP="00A42FB8">
      <w:pPr>
        <w:pStyle w:val="ListParagraph"/>
        <w:spacing w:after="240"/>
        <w:ind w:left="1440" w:right="480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1"/>
          <w:numId w:val="15"/>
        </w:numPr>
        <w:spacing w:after="240"/>
        <w:ind w:right="48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C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ogram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irm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ll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orms</w:t>
      </w:r>
      <w:r w:rsidRPr="00A42FB8">
        <w:rPr>
          <w:rFonts w:asciiTheme="minorHAnsi" w:eastAsia="Calibri" w:hAnsiTheme="minorHAnsi" w:cs="Calibri"/>
          <w:spacing w:val="8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z w:val="24"/>
          <w:szCs w:val="24"/>
        </w:rPr>
        <w:t>es</w:t>
      </w:r>
      <w:r w:rsidRPr="00A42FB8">
        <w:rPr>
          <w:rFonts w:asciiTheme="minorHAnsi" w:eastAsia="Calibri" w:hAnsiTheme="minorHAnsi" w:cs="Calibri"/>
          <w:spacing w:val="4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ave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="00E56E72" w:rsidRPr="00A42FB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eived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st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ek in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va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e.</w:t>
      </w:r>
    </w:p>
    <w:p w:rsidR="00A42FB8" w:rsidRPr="00A42FB8" w:rsidRDefault="00A42FB8" w:rsidP="00A42FB8">
      <w:pPr>
        <w:pStyle w:val="ListParagraph"/>
        <w:spacing w:after="240"/>
        <w:ind w:left="1440" w:right="437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1"/>
          <w:numId w:val="15"/>
        </w:numPr>
        <w:spacing w:after="240"/>
        <w:ind w:right="437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lica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orms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ri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event.</w:t>
      </w:r>
      <w:r w:rsidRPr="00A42FB8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="00B5453A" w:rsidRPr="00A42FB8">
        <w:rPr>
          <w:rFonts w:asciiTheme="minorHAnsi" w:eastAsia="Calibri" w:hAnsiTheme="minorHAnsi" w:cs="Calibri"/>
          <w:sz w:val="24"/>
          <w:szCs w:val="24"/>
        </w:rPr>
        <w:t>OSBHA</w:t>
      </w:r>
      <w:r w:rsidR="00522587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ld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li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ave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p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se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f</w:t>
      </w:r>
      <w:r w:rsidRPr="00A42FB8">
        <w:rPr>
          <w:rFonts w:asciiTheme="minorHAnsi" w:eastAsia="Calibri" w:hAnsiTheme="minorHAnsi" w:cs="Calibri"/>
          <w:sz w:val="24"/>
          <w:szCs w:val="24"/>
        </w:rPr>
        <w:t>orms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e.</w:t>
      </w:r>
    </w:p>
    <w:p w:rsidR="00A42FB8" w:rsidRPr="00A42FB8" w:rsidRDefault="00A42FB8" w:rsidP="00A42FB8">
      <w:pPr>
        <w:pStyle w:val="ListParagraph"/>
        <w:spacing w:after="240" w:line="280" w:lineRule="exact"/>
        <w:ind w:left="1440"/>
        <w:rPr>
          <w:rFonts w:asciiTheme="minorHAnsi" w:hAnsiTheme="minorHAnsi"/>
          <w:sz w:val="15"/>
          <w:szCs w:val="15"/>
        </w:rPr>
      </w:pPr>
    </w:p>
    <w:p w:rsidR="006D6E03" w:rsidRPr="00A42FB8" w:rsidRDefault="00BF3B4A" w:rsidP="00846EE5">
      <w:pPr>
        <w:pStyle w:val="ListParagraph"/>
        <w:numPr>
          <w:ilvl w:val="1"/>
          <w:numId w:val="15"/>
        </w:numPr>
        <w:spacing w:after="240" w:line="280" w:lineRule="exact"/>
        <w:rPr>
          <w:rFonts w:asciiTheme="minorHAnsi" w:hAnsiTheme="minorHAnsi"/>
          <w:sz w:val="15"/>
          <w:szCs w:val="15"/>
        </w:rPr>
      </w:pP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y yo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y’s Ri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z w:val="24"/>
          <w:szCs w:val="24"/>
        </w:rPr>
        <w:t>k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agem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of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rip 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ask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="00E56E72" w:rsidRPr="00A42FB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ti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/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es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E74778" w:rsidRDefault="00BF3B4A" w:rsidP="00E56E72">
      <w:pPr>
        <w:spacing w:before="11" w:after="240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K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ow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ool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re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Tri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</w:p>
    <w:p w:rsidR="006D6E03" w:rsidRPr="00E74778" w:rsidRDefault="00BF3B4A" w:rsidP="00E56E72">
      <w:pPr>
        <w:spacing w:after="240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i/>
          <w:sz w:val="24"/>
          <w:szCs w:val="24"/>
        </w:rPr>
        <w:t>All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M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No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t A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pp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ly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o Y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i/>
          <w:spacing w:val="-3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r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ic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t</w:t>
      </w:r>
    </w:p>
    <w:p w:rsidR="006D6E03" w:rsidRDefault="00BF3B4A" w:rsidP="00846EE5">
      <w:pPr>
        <w:pStyle w:val="ListParagraph"/>
        <w:numPr>
          <w:ilvl w:val="1"/>
          <w:numId w:val="16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st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ve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all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ol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in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v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e.</w:t>
      </w:r>
    </w:p>
    <w:p w:rsidR="00A42FB8" w:rsidRDefault="00A42FB8" w:rsidP="00A42FB8">
      <w:pPr>
        <w:pStyle w:val="ListParagraph"/>
        <w:spacing w:after="240"/>
        <w:ind w:left="1440" w:right="264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1"/>
          <w:numId w:val="16"/>
        </w:numPr>
        <w:spacing w:after="240"/>
        <w:ind w:right="264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lan 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st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ool.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st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eci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y all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lica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le 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,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ers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rge,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lasses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of 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s,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ivi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ies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 loca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ion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vi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,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mes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of all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,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ils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,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d of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rie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,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ove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age.</w:t>
      </w:r>
    </w:p>
    <w:p w:rsidR="00A42FB8" w:rsidRDefault="00A42FB8" w:rsidP="00A42FB8">
      <w:pPr>
        <w:pStyle w:val="ListParagraph"/>
        <w:spacing w:after="240"/>
        <w:ind w:left="1440" w:right="901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1"/>
          <w:numId w:val="16"/>
        </w:numPr>
        <w:spacing w:after="240"/>
        <w:ind w:right="901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esi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lic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sed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er, assis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al,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up</w:t>
      </w:r>
      <w:r w:rsidRPr="00A42FB8">
        <w:rPr>
          <w:rFonts w:asciiTheme="minorHAnsi" w:eastAsia="Calibri" w:hAnsiTheme="minorHAnsi" w:cs="Calibri"/>
          <w:sz w:val="24"/>
          <w:szCs w:val="24"/>
        </w:rPr>
        <w:t>ervis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r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ivi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al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ov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sz w:val="24"/>
          <w:szCs w:val="24"/>
        </w:rPr>
        <w:t>all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li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z w:val="24"/>
          <w:szCs w:val="24"/>
        </w:rPr>
        <w:t>ri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.</w:t>
      </w:r>
    </w:p>
    <w:p w:rsidR="00A42FB8" w:rsidRDefault="00A42FB8" w:rsidP="00A42FB8">
      <w:pPr>
        <w:pStyle w:val="ListParagraph"/>
        <w:spacing w:after="240" w:line="280" w:lineRule="exact"/>
        <w:ind w:left="1440"/>
        <w:rPr>
          <w:rFonts w:asciiTheme="minorHAnsi" w:eastAsia="Calibri" w:hAnsiTheme="minorHAnsi" w:cs="Calibri"/>
          <w:spacing w:val="1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1"/>
          <w:numId w:val="16"/>
        </w:numPr>
        <w:spacing w:after="240" w:line="280" w:lineRule="exact"/>
        <w:rPr>
          <w:rFonts w:asciiTheme="minorHAnsi" w:eastAsia="Calibri" w:hAnsiTheme="minorHAnsi" w:cs="Calibri"/>
          <w:spacing w:val="1"/>
          <w:sz w:val="24"/>
          <w:szCs w:val="24"/>
        </w:rPr>
      </w:pP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ill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in 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Pr="00A42FB8">
        <w:rPr>
          <w:rFonts w:asciiTheme="minorHAnsi" w:eastAsia="Calibri" w:hAnsiTheme="minorHAnsi" w:cs="Calibri"/>
          <w:sz w:val="24"/>
          <w:szCs w:val="24"/>
        </w:rPr>
        <w:t>ool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rip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ess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h</w:t>
      </w:r>
      <w:r w:rsidRPr="00A42FB8">
        <w:rPr>
          <w:rFonts w:asciiTheme="minorHAnsi" w:eastAsia="Calibri" w:hAnsiTheme="minorHAnsi" w:cs="Calibri"/>
          <w:sz w:val="24"/>
          <w:szCs w:val="24"/>
        </w:rPr>
        <w:t>is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,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an </w:t>
      </w:r>
      <w:proofErr w:type="gramStart"/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="00B5453A" w:rsidRPr="00A42FB8">
        <w:rPr>
          <w:rFonts w:asciiTheme="minorHAnsi" w:eastAsia="Calibri" w:hAnsiTheme="minorHAnsi" w:cs="Calibri"/>
          <w:sz w:val="24"/>
          <w:szCs w:val="24"/>
        </w:rPr>
        <w:t xml:space="preserve"> 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ers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proofErr w:type="gramEnd"/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ion</w:t>
      </w:r>
      <w:r w:rsidR="00730288">
        <w:rPr>
          <w:rFonts w:asciiTheme="minorHAnsi" w:eastAsia="Calibri" w:hAnsiTheme="minorHAnsi" w:cs="Calibri"/>
          <w:sz w:val="24"/>
          <w:szCs w:val="24"/>
        </w:rPr>
        <w:t xml:space="preserve">ship 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as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sig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ed 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orm.</w:t>
      </w:r>
    </w:p>
    <w:p w:rsidR="00A42FB8" w:rsidRDefault="00A42FB8" w:rsidP="00A42FB8">
      <w:pPr>
        <w:pStyle w:val="ListParagraph"/>
        <w:spacing w:after="240"/>
        <w:ind w:left="1440" w:right="176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A42FB8" w:rsidP="00846EE5">
      <w:pPr>
        <w:pStyle w:val="ListParagraph"/>
        <w:numPr>
          <w:ilvl w:val="1"/>
          <w:numId w:val="16"/>
        </w:numPr>
        <w:spacing w:after="240"/>
        <w:ind w:right="176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gai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,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r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st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at 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st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(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1)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lt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er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(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1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0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) </w:t>
      </w:r>
      <w:r w:rsidR="00BF3B4A"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s. T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 m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er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ar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f</w:t>
      </w:r>
      <w:r w:rsidR="00BF3B4A"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,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ool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ff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,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C s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,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erwise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esig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d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A42FB8">
        <w:rPr>
          <w:rFonts w:asciiTheme="minorHAnsi" w:eastAsia="Calibri" w:hAnsiTheme="minorHAnsi" w:cs="Calibri"/>
          <w:spacing w:val="10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ol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as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er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e.</w:t>
      </w:r>
    </w:p>
    <w:p w:rsidR="00A42FB8" w:rsidRDefault="00A42FB8" w:rsidP="00A42FB8">
      <w:pPr>
        <w:pStyle w:val="ListParagraph"/>
        <w:spacing w:after="240"/>
        <w:ind w:left="1440" w:right="190"/>
        <w:rPr>
          <w:rFonts w:asciiTheme="minorHAnsi" w:eastAsia="Calibri" w:hAnsiTheme="minorHAnsi" w:cs="Calibri"/>
          <w:sz w:val="24"/>
          <w:szCs w:val="24"/>
        </w:rPr>
      </w:pPr>
    </w:p>
    <w:p w:rsidR="00DD2968" w:rsidRDefault="00DD2968" w:rsidP="00DD2968">
      <w:pPr>
        <w:pStyle w:val="ListParagraph"/>
        <w:spacing w:after="240"/>
        <w:ind w:left="990" w:right="190"/>
        <w:rPr>
          <w:rFonts w:asciiTheme="minorHAnsi" w:eastAsia="Calibri" w:hAnsiTheme="minorHAnsi" w:cs="Calibri"/>
          <w:sz w:val="24"/>
          <w:szCs w:val="24"/>
        </w:rPr>
      </w:pPr>
    </w:p>
    <w:p w:rsidR="00DD2968" w:rsidRPr="00DD2968" w:rsidRDefault="00DD2968" w:rsidP="00DD2968">
      <w:pPr>
        <w:pStyle w:val="ListParagraph"/>
        <w:rPr>
          <w:rFonts w:asciiTheme="minorHAnsi" w:eastAsia="Calibri" w:hAnsiTheme="minorHAnsi" w:cs="Calibri"/>
          <w:sz w:val="24"/>
          <w:szCs w:val="24"/>
        </w:rPr>
      </w:pPr>
    </w:p>
    <w:p w:rsidR="00DD2968" w:rsidRDefault="00DD2968" w:rsidP="00DD2968">
      <w:pPr>
        <w:pStyle w:val="ListParagraph"/>
        <w:spacing w:after="240"/>
        <w:ind w:left="990" w:right="190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1"/>
          <w:numId w:val="16"/>
        </w:numPr>
        <w:spacing w:after="240"/>
        <w:ind w:right="19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Regar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less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it is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ot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rmissi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le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at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ismiss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m 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an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Pr="00A42FB8">
        <w:rPr>
          <w:rFonts w:asciiTheme="minorHAnsi" w:eastAsia="Calibri" w:hAnsiTheme="minorHAnsi" w:cs="Calibri"/>
          <w:sz w:val="24"/>
          <w:szCs w:val="24"/>
        </w:rPr>
        <w:t>ool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less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rm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eci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ally 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z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s 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. Confirm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li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bu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k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6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io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.</w:t>
      </w:r>
    </w:p>
    <w:p w:rsidR="00A42FB8" w:rsidRDefault="00A42FB8" w:rsidP="00A42FB8">
      <w:pPr>
        <w:pStyle w:val="ListParagraph"/>
        <w:spacing w:after="240"/>
        <w:ind w:left="1440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1"/>
          <w:numId w:val="16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y ve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le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u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ili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z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st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ly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all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l,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e,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y, and</w:t>
      </w:r>
      <w:r w:rsidR="00B5453A" w:rsidRPr="00A42FB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t of 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es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s.</w:t>
      </w:r>
    </w:p>
    <w:p w:rsidR="00A42FB8" w:rsidRDefault="00A42FB8" w:rsidP="00A42FB8">
      <w:pPr>
        <w:pStyle w:val="ListParagraph"/>
        <w:spacing w:after="240"/>
        <w:ind w:left="1440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5453A" w:rsidP="00846EE5">
      <w:pPr>
        <w:pStyle w:val="ListParagraph"/>
        <w:numPr>
          <w:ilvl w:val="1"/>
          <w:numId w:val="16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OSBHA</w:t>
      </w:r>
      <w:r w:rsidR="00522587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ill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ia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le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or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issues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risi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g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om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pacing w:val="9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or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m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ev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Default="001A237C" w:rsidP="001A237C">
      <w:pPr>
        <w:ind w:firstLine="720"/>
        <w:rPr>
          <w:rFonts w:asciiTheme="minorHAnsi" w:eastAsia="Calibri" w:hAnsiTheme="minorHAnsi" w:cs="Calibri"/>
          <w:sz w:val="24"/>
          <w:szCs w:val="24"/>
          <w:u w:val="single" w:color="000000"/>
        </w:rPr>
      </w:pPr>
      <w:r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Ha</w:t>
      </w:r>
      <w:r w:rsidR="00BF3B4A"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ve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Co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sis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t</w:t>
      </w:r>
      <w:r w:rsidR="00BF3B4A"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t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M</w:t>
      </w:r>
      <w:r w:rsidR="00BF3B4A"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ess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="00BF3B4A"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ge</w:t>
      </w:r>
    </w:p>
    <w:p w:rsidR="00730288" w:rsidRPr="00E74778" w:rsidRDefault="00730288" w:rsidP="001A237C">
      <w:pPr>
        <w:ind w:firstLine="720"/>
        <w:rPr>
          <w:rFonts w:asciiTheme="minorHAnsi" w:eastAsia="Calibri" w:hAnsiTheme="minorHAnsi" w:cs="Calibri"/>
          <w:sz w:val="24"/>
          <w:szCs w:val="24"/>
        </w:rPr>
      </w:pPr>
    </w:p>
    <w:p w:rsidR="006D6E03" w:rsidRDefault="00BF3B4A" w:rsidP="00846EE5">
      <w:pPr>
        <w:pStyle w:val="ListParagraph"/>
        <w:numPr>
          <w:ilvl w:val="1"/>
          <w:numId w:val="17"/>
        </w:numPr>
        <w:spacing w:before="2" w:after="24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ers,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ud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s,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s/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er 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are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in</w:t>
      </w:r>
      <w:r w:rsidRPr="00A42FB8">
        <w:rPr>
          <w:rFonts w:asciiTheme="minorHAnsi" w:eastAsia="Calibri" w:hAnsiTheme="minorHAnsi" w:cs="Calibri"/>
          <w:spacing w:val="9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ess</w:t>
      </w:r>
      <w:r w:rsidR="00B5453A" w:rsidRPr="00A42FB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ay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view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s.</w:t>
      </w:r>
    </w:p>
    <w:p w:rsidR="00A42FB8" w:rsidRDefault="00A42FB8" w:rsidP="00A42FB8">
      <w:pPr>
        <w:pStyle w:val="ListParagraph"/>
        <w:spacing w:after="240"/>
        <w:ind w:left="1440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1"/>
          <w:numId w:val="17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eci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ic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v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om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5453A" w:rsidRPr="00A42FB8">
        <w:rPr>
          <w:rFonts w:asciiTheme="minorHAnsi" w:eastAsia="Calibri" w:hAnsiTheme="minorHAnsi" w:cs="Calibri"/>
          <w:spacing w:val="1"/>
          <w:sz w:val="24"/>
          <w:szCs w:val="24"/>
        </w:rPr>
        <w:t>OSBHA</w:t>
      </w:r>
      <w:r w:rsidR="00522587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6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ess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ay.</w:t>
      </w:r>
    </w:p>
    <w:p w:rsidR="00A42FB8" w:rsidRDefault="00A42FB8" w:rsidP="00A42FB8">
      <w:pPr>
        <w:pStyle w:val="ListParagraph"/>
        <w:spacing w:after="240"/>
        <w:ind w:left="1440" w:right="531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1"/>
          <w:numId w:val="17"/>
        </w:numPr>
        <w:spacing w:after="240"/>
        <w:ind w:right="531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Pl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ivi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ies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A42FB8">
        <w:rPr>
          <w:rFonts w:asciiTheme="minorHAnsi" w:eastAsia="Calibri" w:hAnsiTheme="minorHAnsi" w:cs="Calibri"/>
          <w:sz w:val="24"/>
          <w:szCs w:val="24"/>
        </w:rPr>
        <w:t>C Aware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es</w:t>
      </w:r>
      <w:r w:rsidRPr="00A42FB8">
        <w:rPr>
          <w:rFonts w:asciiTheme="minorHAnsi" w:eastAsia="Calibri" w:hAnsiTheme="minorHAnsi" w:cs="Calibri"/>
          <w:spacing w:val="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z w:val="24"/>
          <w:szCs w:val="24"/>
        </w:rPr>
        <w:t>: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io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s,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lett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A42FB8">
        <w:rPr>
          <w:rFonts w:asciiTheme="minorHAnsi" w:eastAsia="Calibri" w:hAnsiTheme="minorHAnsi" w:cs="Calibri"/>
          <w:sz w:val="24"/>
          <w:szCs w:val="24"/>
        </w:rPr>
        <w:t>ri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g,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/</w:t>
      </w:r>
      <w:r w:rsidRPr="00A42FB8">
        <w:rPr>
          <w:rFonts w:asciiTheme="minorHAnsi" w:eastAsia="Calibri" w:hAnsiTheme="minorHAnsi" w:cs="Calibri"/>
          <w:sz w:val="24"/>
          <w:szCs w:val="24"/>
        </w:rPr>
        <w:t>essay co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, e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E74778" w:rsidRDefault="00BF3B4A" w:rsidP="00E56E72">
      <w:pPr>
        <w:spacing w:after="240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Get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erg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en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Nu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ers</w:t>
      </w:r>
    </w:p>
    <w:p w:rsidR="006D6E03" w:rsidRDefault="00BF3B4A" w:rsidP="00846EE5">
      <w:pPr>
        <w:pStyle w:val="ListParagraph"/>
        <w:numPr>
          <w:ilvl w:val="1"/>
          <w:numId w:val="18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 xml:space="preserve">Get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ers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all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.</w:t>
      </w:r>
    </w:p>
    <w:p w:rsidR="00A42FB8" w:rsidRPr="00A42FB8" w:rsidRDefault="00A42FB8" w:rsidP="00A42FB8">
      <w:pPr>
        <w:pStyle w:val="ListParagraph"/>
        <w:spacing w:after="240"/>
        <w:ind w:left="1440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F3B4A" w:rsidP="00846EE5">
      <w:pPr>
        <w:pStyle w:val="ListParagraph"/>
        <w:numPr>
          <w:ilvl w:val="1"/>
          <w:numId w:val="18"/>
        </w:numPr>
        <w:spacing w:after="240"/>
        <w:ind w:right="369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vi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er/ 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er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es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ol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ect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erg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ers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all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A42FB8">
        <w:rPr>
          <w:rFonts w:asciiTheme="minorHAnsi" w:eastAsia="Calibri" w:hAnsiTheme="minorHAnsi" w:cs="Calibri"/>
          <w:sz w:val="24"/>
          <w:szCs w:val="24"/>
        </w:rPr>
        <w:t>s.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ese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s 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are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,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oll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,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eir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ool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is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rict’s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emer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ol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y.</w:t>
      </w:r>
    </w:p>
    <w:p w:rsidR="006D6E03" w:rsidRPr="00E74778" w:rsidRDefault="00BF3B4A" w:rsidP="00E56E72">
      <w:pPr>
        <w:spacing w:after="240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Pl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un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h/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</w:p>
    <w:p w:rsidR="006D6E03" w:rsidRDefault="00B5453A" w:rsidP="00846EE5">
      <w:pPr>
        <w:pStyle w:val="ListParagraph"/>
        <w:numPr>
          <w:ilvl w:val="1"/>
          <w:numId w:val="19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OSBHA</w:t>
      </w:r>
      <w:r w:rsidR="00522587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v</w:t>
      </w:r>
      <w:r w:rsidR="00BF3B4A" w:rsidRPr="00A42FB8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es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ack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d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l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or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tt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nd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es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of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arge.</w:t>
      </w:r>
    </w:p>
    <w:p w:rsidR="00A42FB8" w:rsidRPr="00A42FB8" w:rsidRDefault="00A42FB8" w:rsidP="00A42FB8">
      <w:pPr>
        <w:pStyle w:val="ListParagraph"/>
        <w:spacing w:after="240"/>
        <w:ind w:left="1440"/>
        <w:rPr>
          <w:rFonts w:asciiTheme="minorHAnsi" w:eastAsia="Calibri" w:hAnsiTheme="minorHAnsi" w:cs="Calibri"/>
          <w:sz w:val="24"/>
          <w:szCs w:val="24"/>
        </w:rPr>
      </w:pPr>
    </w:p>
    <w:p w:rsidR="006D6E03" w:rsidRPr="00A42FB8" w:rsidRDefault="00B5453A" w:rsidP="00846EE5">
      <w:pPr>
        <w:pStyle w:val="ListParagraph"/>
        <w:numPr>
          <w:ilvl w:val="1"/>
          <w:numId w:val="19"/>
        </w:numPr>
        <w:spacing w:after="240"/>
        <w:ind w:right="739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OSBHA</w:t>
      </w:r>
      <w:r w:rsidR="00522587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ill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p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v</w:t>
      </w:r>
      <w:r w:rsidR="00BF3B4A" w:rsidRPr="00A42FB8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veg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ari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pt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or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4"/>
          <w:sz w:val="24"/>
          <w:szCs w:val="24"/>
        </w:rPr>
        <w:t>l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f</w:t>
      </w:r>
      <w:r w:rsidR="00BF3B4A"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nd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es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-3"/>
          <w:sz w:val="24"/>
          <w:szCs w:val="24"/>
        </w:rPr>
        <w:t>v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ri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s,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ey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d</w:t>
      </w:r>
      <w:r w:rsidR="00EC4714">
        <w:rPr>
          <w:rFonts w:asciiTheme="minorHAnsi" w:eastAsia="Calibri" w:hAnsiTheme="minorHAnsi" w:cs="Calibri"/>
          <w:spacing w:val="-1"/>
          <w:sz w:val="24"/>
          <w:szCs w:val="24"/>
        </w:rPr>
        <w:t xml:space="preserve"> let us know in advance. </w:t>
      </w:r>
    </w:p>
    <w:p w:rsidR="00A42FB8" w:rsidRPr="00A42FB8" w:rsidRDefault="00A42FB8" w:rsidP="00A42FB8">
      <w:pPr>
        <w:pStyle w:val="ListParagraph"/>
        <w:spacing w:after="240"/>
        <w:ind w:left="1440" w:right="537"/>
        <w:rPr>
          <w:rFonts w:asciiTheme="minorHAnsi" w:hAnsiTheme="minorHAnsi"/>
          <w:sz w:val="15"/>
          <w:szCs w:val="15"/>
        </w:rPr>
      </w:pPr>
    </w:p>
    <w:p w:rsidR="006D6E03" w:rsidRPr="00A42FB8" w:rsidRDefault="00BF3B4A" w:rsidP="00846EE5">
      <w:pPr>
        <w:pStyle w:val="ListParagraph"/>
        <w:numPr>
          <w:ilvl w:val="1"/>
          <w:numId w:val="19"/>
        </w:numPr>
        <w:spacing w:after="240"/>
        <w:ind w:right="537"/>
        <w:rPr>
          <w:rFonts w:asciiTheme="minorHAnsi" w:hAnsiTheme="minorHAnsi"/>
          <w:sz w:val="15"/>
          <w:szCs w:val="15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is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vi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,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it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is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gge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at 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nd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g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y 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 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event.</w:t>
      </w:r>
    </w:p>
    <w:p w:rsidR="006D6E03" w:rsidRPr="00E74778" w:rsidRDefault="00BF3B4A" w:rsidP="00E56E72">
      <w:pPr>
        <w:spacing w:before="11" w:after="240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Ou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ach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M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ia</w:t>
      </w:r>
    </w:p>
    <w:p w:rsidR="00730288" w:rsidRPr="00DD2968" w:rsidRDefault="00BF3B4A" w:rsidP="00DD2968">
      <w:pPr>
        <w:pStyle w:val="ListParagraph"/>
        <w:numPr>
          <w:ilvl w:val="0"/>
          <w:numId w:val="20"/>
        </w:numPr>
        <w:spacing w:after="240"/>
        <w:ind w:right="200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Publ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c Rela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ment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of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ool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is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rict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ve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t 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ed ac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ivi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ies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y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ol.</w:t>
      </w:r>
    </w:p>
    <w:p w:rsidR="00DD2968" w:rsidRDefault="00BF3B4A" w:rsidP="00DD2968">
      <w:pPr>
        <w:pStyle w:val="ListParagraph"/>
        <w:numPr>
          <w:ilvl w:val="0"/>
          <w:numId w:val="20"/>
        </w:numPr>
        <w:spacing w:after="240"/>
        <w:ind w:right="737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Ale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al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ia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5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A42FB8">
        <w:rPr>
          <w:rFonts w:asciiTheme="minorHAnsi" w:eastAsia="Calibri" w:hAnsiTheme="minorHAnsi" w:cs="Calibri"/>
          <w:sz w:val="24"/>
          <w:szCs w:val="24"/>
        </w:rPr>
        <w:t>ar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ess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ay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v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—</w:t>
      </w:r>
      <w:r w:rsidR="00B5453A" w:rsidRPr="00A42FB8">
        <w:rPr>
          <w:rFonts w:asciiTheme="minorHAnsi" w:eastAsia="Calibri" w:hAnsiTheme="minorHAnsi" w:cs="Calibri"/>
          <w:sz w:val="24"/>
          <w:szCs w:val="24"/>
        </w:rPr>
        <w:t>contact OSBHA if you would like technical assistance regarding this important advocacy step.</w:t>
      </w:r>
    </w:p>
    <w:p w:rsidR="00DD2968" w:rsidRPr="00DD2968" w:rsidRDefault="00DD2968" w:rsidP="00DD2968">
      <w:pPr>
        <w:pStyle w:val="ListParagraph"/>
        <w:spacing w:after="240"/>
        <w:ind w:left="990" w:right="737"/>
        <w:rPr>
          <w:rFonts w:asciiTheme="minorHAnsi" w:eastAsia="Calibri" w:hAnsiTheme="minorHAnsi" w:cs="Calibri"/>
          <w:sz w:val="24"/>
          <w:szCs w:val="24"/>
        </w:rPr>
      </w:pPr>
    </w:p>
    <w:p w:rsidR="00846EE5" w:rsidRDefault="00BF3B4A" w:rsidP="00846EE5">
      <w:pPr>
        <w:spacing w:after="240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lastRenderedPageBreak/>
        <w:t>Fi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ali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z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All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ails</w:t>
      </w:r>
    </w:p>
    <w:p w:rsidR="00CB38EB" w:rsidRDefault="00BF3B4A" w:rsidP="00CB38EB">
      <w:pPr>
        <w:pStyle w:val="ListParagraph"/>
        <w:numPr>
          <w:ilvl w:val="0"/>
          <w:numId w:val="44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846EE5">
        <w:rPr>
          <w:rFonts w:asciiTheme="minorHAnsi" w:eastAsia="Calibri" w:hAnsiTheme="minorHAnsi" w:cs="Calibri"/>
          <w:sz w:val="24"/>
          <w:szCs w:val="24"/>
        </w:rPr>
        <w:t>Co</w:t>
      </w:r>
      <w:r w:rsidRPr="00846EE5">
        <w:rPr>
          <w:rFonts w:asciiTheme="minorHAnsi" w:eastAsia="Calibri" w:hAnsiTheme="minorHAnsi" w:cs="Calibri"/>
          <w:spacing w:val="1"/>
          <w:sz w:val="24"/>
          <w:szCs w:val="24"/>
        </w:rPr>
        <w:t>nf</w:t>
      </w:r>
      <w:r w:rsidRPr="00846EE5">
        <w:rPr>
          <w:rFonts w:asciiTheme="minorHAnsi" w:eastAsia="Calibri" w:hAnsiTheme="minorHAnsi" w:cs="Calibri"/>
          <w:sz w:val="24"/>
          <w:szCs w:val="24"/>
        </w:rPr>
        <w:t>irm</w:t>
      </w:r>
      <w:r w:rsidRPr="00846EE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46EE5">
        <w:rPr>
          <w:rFonts w:asciiTheme="minorHAnsi" w:eastAsia="Calibri" w:hAnsiTheme="minorHAnsi" w:cs="Calibri"/>
          <w:sz w:val="24"/>
          <w:szCs w:val="24"/>
        </w:rPr>
        <w:t>all</w:t>
      </w:r>
      <w:r w:rsidRPr="00846EE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46EE5">
        <w:rPr>
          <w:rFonts w:asciiTheme="minorHAnsi" w:eastAsia="Calibri" w:hAnsiTheme="minorHAnsi" w:cs="Calibri"/>
          <w:sz w:val="24"/>
          <w:szCs w:val="24"/>
        </w:rPr>
        <w:t>Legisl</w:t>
      </w:r>
      <w:r w:rsidRPr="00846EE5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846EE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46EE5">
        <w:rPr>
          <w:rFonts w:asciiTheme="minorHAnsi" w:eastAsia="Calibri" w:hAnsiTheme="minorHAnsi" w:cs="Calibri"/>
          <w:sz w:val="24"/>
          <w:szCs w:val="24"/>
        </w:rPr>
        <w:t>or</w:t>
      </w:r>
      <w:r w:rsidRPr="00846EE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46EE5">
        <w:rPr>
          <w:rFonts w:asciiTheme="minorHAnsi" w:eastAsia="Calibri" w:hAnsiTheme="minorHAnsi" w:cs="Calibri"/>
          <w:sz w:val="24"/>
          <w:szCs w:val="24"/>
        </w:rPr>
        <w:t>m</w:t>
      </w:r>
      <w:r w:rsidRPr="00846EE5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846EE5">
        <w:rPr>
          <w:rFonts w:asciiTheme="minorHAnsi" w:eastAsia="Calibri" w:hAnsiTheme="minorHAnsi" w:cs="Calibri"/>
          <w:sz w:val="24"/>
          <w:szCs w:val="24"/>
        </w:rPr>
        <w:t>e</w:t>
      </w:r>
      <w:r w:rsidRPr="00846EE5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846EE5">
        <w:rPr>
          <w:rFonts w:asciiTheme="minorHAnsi" w:eastAsia="Calibri" w:hAnsiTheme="minorHAnsi" w:cs="Calibri"/>
          <w:sz w:val="24"/>
          <w:szCs w:val="24"/>
        </w:rPr>
        <w:t>i</w:t>
      </w:r>
      <w:r w:rsidRPr="00846EE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46EE5">
        <w:rPr>
          <w:rFonts w:asciiTheme="minorHAnsi" w:eastAsia="Calibri" w:hAnsiTheme="minorHAnsi" w:cs="Calibri"/>
          <w:sz w:val="24"/>
          <w:szCs w:val="24"/>
        </w:rPr>
        <w:t>g</w:t>
      </w:r>
      <w:r w:rsidRPr="00846EE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846EE5">
        <w:rPr>
          <w:rFonts w:asciiTheme="minorHAnsi" w:eastAsia="Calibri" w:hAnsiTheme="minorHAnsi" w:cs="Calibri"/>
          <w:sz w:val="24"/>
          <w:szCs w:val="24"/>
        </w:rPr>
        <w:t>a</w:t>
      </w:r>
      <w:r w:rsidRPr="00846EE5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846EE5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846EE5">
        <w:rPr>
          <w:rFonts w:asciiTheme="minorHAnsi" w:eastAsia="Calibri" w:hAnsiTheme="minorHAnsi" w:cs="Calibri"/>
          <w:sz w:val="24"/>
          <w:szCs w:val="24"/>
        </w:rPr>
        <w:t>oi</w:t>
      </w:r>
      <w:r w:rsidRPr="00846EE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846EE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46EE5">
        <w:rPr>
          <w:rFonts w:asciiTheme="minorHAnsi" w:eastAsia="Calibri" w:hAnsiTheme="minorHAnsi" w:cs="Calibri"/>
          <w:sz w:val="24"/>
          <w:szCs w:val="24"/>
        </w:rPr>
        <w:t>m</w:t>
      </w:r>
      <w:r w:rsidRPr="00846EE5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846EE5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846EE5">
        <w:rPr>
          <w:rFonts w:asciiTheme="minorHAnsi" w:eastAsia="Calibri" w:hAnsiTheme="minorHAnsi" w:cs="Calibri"/>
          <w:sz w:val="24"/>
          <w:szCs w:val="24"/>
        </w:rPr>
        <w:t>s.</w:t>
      </w:r>
      <w:r w:rsidR="00B5453A" w:rsidRPr="00846EE5">
        <w:rPr>
          <w:rFonts w:asciiTheme="minorHAnsi" w:eastAsia="Calibri" w:hAnsiTheme="minorHAnsi" w:cs="Calibri"/>
          <w:sz w:val="24"/>
          <w:szCs w:val="24"/>
        </w:rPr>
        <w:t xml:space="preserve"> Confirm all meeting appointments with OSBHA.</w:t>
      </w:r>
    </w:p>
    <w:p w:rsidR="00B5453A" w:rsidRPr="00CB38EB" w:rsidRDefault="00BF3B4A" w:rsidP="00CB38EB">
      <w:pPr>
        <w:pStyle w:val="ListParagraph"/>
        <w:numPr>
          <w:ilvl w:val="0"/>
          <w:numId w:val="44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CB38EB">
        <w:rPr>
          <w:rFonts w:asciiTheme="minorHAnsi" w:eastAsia="Calibri" w:hAnsiTheme="minorHAnsi" w:cs="Calibri"/>
          <w:sz w:val="24"/>
          <w:szCs w:val="24"/>
        </w:rPr>
        <w:t>Assign</w:t>
      </w:r>
      <w:r w:rsidRPr="00CB38EB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CB38EB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CB38EB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CB38EB">
        <w:rPr>
          <w:rFonts w:asciiTheme="minorHAnsi" w:eastAsia="Calibri" w:hAnsiTheme="minorHAnsi" w:cs="Calibri"/>
          <w:sz w:val="24"/>
          <w:szCs w:val="24"/>
        </w:rPr>
        <w:t>s Ca</w:t>
      </w:r>
      <w:r w:rsidRPr="00CB38EB">
        <w:rPr>
          <w:rFonts w:asciiTheme="minorHAnsi" w:eastAsia="Calibri" w:hAnsiTheme="minorHAnsi" w:cs="Calibri"/>
          <w:spacing w:val="-2"/>
          <w:sz w:val="24"/>
          <w:szCs w:val="24"/>
        </w:rPr>
        <w:t>p</w:t>
      </w:r>
      <w:r w:rsidRPr="00CB38EB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CB38EB">
        <w:rPr>
          <w:rFonts w:asciiTheme="minorHAnsi" w:eastAsia="Calibri" w:hAnsiTheme="minorHAnsi" w:cs="Calibri"/>
          <w:sz w:val="24"/>
          <w:szCs w:val="24"/>
        </w:rPr>
        <w:t>ai</w:t>
      </w:r>
      <w:r w:rsidRPr="00CB38EB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CB38EB">
        <w:rPr>
          <w:rFonts w:asciiTheme="minorHAnsi" w:eastAsia="Calibri" w:hAnsiTheme="minorHAnsi" w:cs="Calibri"/>
          <w:sz w:val="24"/>
          <w:szCs w:val="24"/>
        </w:rPr>
        <w:t>s</w:t>
      </w:r>
      <w:r w:rsidRPr="00CB38EB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CB38EB">
        <w:rPr>
          <w:rFonts w:asciiTheme="minorHAnsi" w:eastAsia="Calibri" w:hAnsiTheme="minorHAnsi" w:cs="Calibri"/>
          <w:sz w:val="24"/>
          <w:szCs w:val="24"/>
        </w:rPr>
        <w:t>a</w:t>
      </w:r>
      <w:r w:rsidRPr="00CB38EB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CB38EB">
        <w:rPr>
          <w:rFonts w:asciiTheme="minorHAnsi" w:eastAsia="Calibri" w:hAnsiTheme="minorHAnsi" w:cs="Calibri"/>
          <w:sz w:val="24"/>
          <w:szCs w:val="24"/>
        </w:rPr>
        <w:t>d</w:t>
      </w:r>
      <w:r w:rsidRPr="00CB38EB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CB38EB">
        <w:rPr>
          <w:rFonts w:asciiTheme="minorHAnsi" w:eastAsia="Calibri" w:hAnsiTheme="minorHAnsi" w:cs="Calibri"/>
          <w:sz w:val="24"/>
          <w:szCs w:val="24"/>
        </w:rPr>
        <w:t>o</w:t>
      </w:r>
      <w:r w:rsidRPr="00CB38EB">
        <w:rPr>
          <w:rFonts w:asciiTheme="minorHAnsi" w:eastAsia="Calibri" w:hAnsiTheme="minorHAnsi" w:cs="Calibri"/>
          <w:spacing w:val="1"/>
          <w:sz w:val="24"/>
          <w:szCs w:val="24"/>
        </w:rPr>
        <w:t>nf</w:t>
      </w:r>
      <w:r w:rsidRPr="00CB38EB">
        <w:rPr>
          <w:rFonts w:asciiTheme="minorHAnsi" w:eastAsia="Calibri" w:hAnsiTheme="minorHAnsi" w:cs="Calibri"/>
          <w:sz w:val="24"/>
          <w:szCs w:val="24"/>
        </w:rPr>
        <w:t>irm</w:t>
      </w:r>
      <w:r w:rsidRPr="00CB38EB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CB38EB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CB38EB">
        <w:rPr>
          <w:rFonts w:asciiTheme="minorHAnsi" w:eastAsia="Calibri" w:hAnsiTheme="minorHAnsi" w:cs="Calibri"/>
          <w:sz w:val="24"/>
          <w:szCs w:val="24"/>
        </w:rPr>
        <w:t>eir</w:t>
      </w:r>
      <w:r w:rsidRPr="00CB38EB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CB38EB">
        <w:rPr>
          <w:rFonts w:asciiTheme="minorHAnsi" w:eastAsia="Calibri" w:hAnsiTheme="minorHAnsi" w:cs="Calibri"/>
          <w:sz w:val="24"/>
          <w:szCs w:val="24"/>
        </w:rPr>
        <w:t>e</w:t>
      </w:r>
      <w:r w:rsidRPr="00CB38EB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CB38EB">
        <w:rPr>
          <w:rFonts w:asciiTheme="minorHAnsi" w:eastAsia="Calibri" w:hAnsiTheme="minorHAnsi" w:cs="Calibri"/>
          <w:sz w:val="24"/>
          <w:szCs w:val="24"/>
        </w:rPr>
        <w:t>erg</w:t>
      </w:r>
      <w:r w:rsidRPr="00CB38EB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CB38EB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CB38EB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CB38EB">
        <w:rPr>
          <w:rFonts w:asciiTheme="minorHAnsi" w:eastAsia="Calibri" w:hAnsiTheme="minorHAnsi" w:cs="Calibri"/>
          <w:sz w:val="24"/>
          <w:szCs w:val="24"/>
        </w:rPr>
        <w:t>y co</w:t>
      </w:r>
      <w:r w:rsidRPr="00CB38EB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CB38EB">
        <w:rPr>
          <w:rFonts w:asciiTheme="minorHAnsi" w:eastAsia="Calibri" w:hAnsiTheme="minorHAnsi" w:cs="Calibri"/>
          <w:sz w:val="24"/>
          <w:szCs w:val="24"/>
        </w:rPr>
        <w:t>a</w:t>
      </w:r>
      <w:r w:rsidRPr="00CB38EB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CB38EB">
        <w:rPr>
          <w:rFonts w:asciiTheme="minorHAnsi" w:eastAsia="Calibri" w:hAnsiTheme="minorHAnsi" w:cs="Calibri"/>
          <w:sz w:val="24"/>
          <w:szCs w:val="24"/>
        </w:rPr>
        <w:t>t</w:t>
      </w:r>
      <w:r w:rsidRPr="00CB38EB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CB38EB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CB38EB">
        <w:rPr>
          <w:rFonts w:asciiTheme="minorHAnsi" w:eastAsia="Calibri" w:hAnsiTheme="minorHAnsi" w:cs="Calibri"/>
          <w:spacing w:val="1"/>
          <w:sz w:val="24"/>
          <w:szCs w:val="24"/>
        </w:rPr>
        <w:t>nf</w:t>
      </w:r>
      <w:r w:rsidRPr="00CB38EB">
        <w:rPr>
          <w:rFonts w:asciiTheme="minorHAnsi" w:eastAsia="Calibri" w:hAnsiTheme="minorHAnsi" w:cs="Calibri"/>
          <w:sz w:val="24"/>
          <w:szCs w:val="24"/>
        </w:rPr>
        <w:t>o</w:t>
      </w:r>
      <w:r w:rsidRPr="00CB38EB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CB38EB">
        <w:rPr>
          <w:rFonts w:asciiTheme="minorHAnsi" w:eastAsia="Calibri" w:hAnsiTheme="minorHAnsi" w:cs="Calibri"/>
          <w:sz w:val="24"/>
          <w:szCs w:val="24"/>
        </w:rPr>
        <w:t>ma</w:t>
      </w:r>
      <w:r w:rsidRPr="00CB38EB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CB38EB">
        <w:rPr>
          <w:rFonts w:asciiTheme="minorHAnsi" w:eastAsia="Calibri" w:hAnsiTheme="minorHAnsi" w:cs="Calibri"/>
          <w:sz w:val="24"/>
          <w:szCs w:val="24"/>
        </w:rPr>
        <w:t>i</w:t>
      </w:r>
      <w:r w:rsidRPr="00CB38EB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CB38EB">
        <w:rPr>
          <w:rFonts w:asciiTheme="minorHAnsi" w:eastAsia="Calibri" w:hAnsiTheme="minorHAnsi" w:cs="Calibri"/>
          <w:spacing w:val="1"/>
          <w:sz w:val="24"/>
          <w:szCs w:val="24"/>
        </w:rPr>
        <w:t>n</w:t>
      </w:r>
    </w:p>
    <w:p w:rsidR="00A42FB8" w:rsidRPr="00846EE5" w:rsidRDefault="00B5453A" w:rsidP="00846EE5">
      <w:pPr>
        <w:pStyle w:val="ListParagraph"/>
        <w:numPr>
          <w:ilvl w:val="0"/>
          <w:numId w:val="21"/>
        </w:numPr>
        <w:spacing w:before="2" w:after="240"/>
        <w:ind w:right="538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is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erg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y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m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er</w:t>
      </w:r>
      <w:r w:rsidR="00BF3B4A"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or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A42FB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="00BF3B4A" w:rsidRPr="00A42FB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A42FB8" w:rsidRDefault="00BF3B4A" w:rsidP="00846EE5">
      <w:pPr>
        <w:pStyle w:val="ListParagraph"/>
        <w:numPr>
          <w:ilvl w:val="0"/>
          <w:numId w:val="21"/>
        </w:numPr>
        <w:spacing w:before="2" w:after="240"/>
        <w:ind w:right="538"/>
        <w:rPr>
          <w:rFonts w:asciiTheme="minorHAnsi" w:eastAsia="Calibri" w:hAnsiTheme="minorHAnsi" w:cs="Calibri"/>
          <w:sz w:val="24"/>
          <w:szCs w:val="24"/>
        </w:rPr>
      </w:pP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z w:val="24"/>
          <w:szCs w:val="24"/>
        </w:rPr>
        <w:t>re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all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i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(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>se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A42FB8">
        <w:rPr>
          <w:rFonts w:asciiTheme="minorHAnsi" w:eastAsia="Calibri" w:hAnsiTheme="minorHAnsi" w:cs="Calibri"/>
          <w:sz w:val="24"/>
          <w:szCs w:val="24"/>
        </w:rPr>
        <w:t>or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A42FB8">
        <w:rPr>
          <w:rFonts w:asciiTheme="minorHAnsi" w:eastAsia="Calibri" w:hAnsiTheme="minorHAnsi" w:cs="Calibri"/>
          <w:sz w:val="24"/>
          <w:szCs w:val="24"/>
        </w:rPr>
        <w:t>s,</w:t>
      </w:r>
      <w:r w:rsidRPr="00A42FB8">
        <w:rPr>
          <w:rFonts w:asciiTheme="minorHAnsi" w:eastAsia="Calibri" w:hAnsiTheme="minorHAnsi" w:cs="Calibri"/>
          <w:spacing w:val="6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ph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z w:val="24"/>
          <w:szCs w:val="24"/>
        </w:rPr>
        <w:t>o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A42FB8">
        <w:rPr>
          <w:rFonts w:asciiTheme="minorHAnsi" w:eastAsia="Calibri" w:hAnsiTheme="minorHAnsi" w:cs="Calibri"/>
          <w:sz w:val="24"/>
          <w:szCs w:val="24"/>
        </w:rPr>
        <w:t>aivers,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z w:val="24"/>
          <w:szCs w:val="24"/>
        </w:rPr>
        <w:t>.)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are</w:t>
      </w:r>
      <w:r w:rsidRPr="00A42FB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secu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A42FB8">
        <w:rPr>
          <w:rFonts w:asciiTheme="minorHAnsi" w:eastAsia="Calibri" w:hAnsiTheme="minorHAnsi" w:cs="Calibri"/>
          <w:sz w:val="24"/>
          <w:szCs w:val="24"/>
        </w:rPr>
        <w:t>d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A42FB8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e s</w:t>
      </w:r>
      <w:r w:rsidRPr="00A42FB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A42FB8">
        <w:rPr>
          <w:rFonts w:asciiTheme="minorHAnsi" w:eastAsia="Calibri" w:hAnsiTheme="minorHAnsi" w:cs="Calibri"/>
          <w:sz w:val="24"/>
          <w:szCs w:val="24"/>
        </w:rPr>
        <w:t>ool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A42FB8">
        <w:rPr>
          <w:rFonts w:asciiTheme="minorHAnsi" w:eastAsia="Calibri" w:hAnsiTheme="minorHAnsi" w:cs="Calibri"/>
          <w:sz w:val="24"/>
          <w:szCs w:val="24"/>
        </w:rPr>
        <w:t>s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A42FB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A42FB8">
        <w:rPr>
          <w:rFonts w:asciiTheme="minorHAnsi" w:eastAsia="Calibri" w:hAnsiTheme="minorHAnsi" w:cs="Calibri"/>
          <w:spacing w:val="1"/>
          <w:sz w:val="24"/>
          <w:szCs w:val="24"/>
        </w:rPr>
        <w:t>ff</w:t>
      </w:r>
      <w:r w:rsidRPr="00A42FB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E74778" w:rsidRDefault="00BF3B4A" w:rsidP="00E56E72">
      <w:pPr>
        <w:spacing w:after="240"/>
        <w:ind w:left="656"/>
        <w:rPr>
          <w:rFonts w:asciiTheme="minorHAnsi" w:eastAsia="Calibri" w:hAnsiTheme="minorHAnsi" w:cs="Calibri"/>
          <w:sz w:val="32"/>
          <w:szCs w:val="32"/>
        </w:rPr>
      </w:pPr>
      <w:r w:rsidRPr="00E74778">
        <w:rPr>
          <w:rFonts w:asciiTheme="minorHAnsi" w:eastAsia="Calibri" w:hAnsiTheme="minorHAnsi" w:cs="Calibri"/>
          <w:b/>
          <w:sz w:val="32"/>
          <w:szCs w:val="32"/>
        </w:rPr>
        <w:t>Se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c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ti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o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spacing w:val="-1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1"/>
          <w:sz w:val="32"/>
          <w:szCs w:val="32"/>
        </w:rPr>
        <w:t>C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:</w:t>
      </w:r>
      <w:r w:rsidRPr="00E74778">
        <w:rPr>
          <w:rFonts w:asciiTheme="minorHAnsi" w:eastAsia="Calibri" w:hAnsiTheme="minorHAnsi" w:cs="Calibri"/>
          <w:b/>
          <w:spacing w:val="72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6"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spacing w:val="-3"/>
          <w:sz w:val="32"/>
          <w:szCs w:val="32"/>
        </w:rPr>
        <w:t>w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spacing w:val="-2"/>
          <w:sz w:val="32"/>
          <w:szCs w:val="32"/>
        </w:rPr>
        <w:t>r</w:t>
      </w:r>
      <w:r w:rsidRPr="00E74778">
        <w:rPr>
          <w:rFonts w:asciiTheme="minorHAnsi" w:eastAsia="Calibri" w:hAnsiTheme="minorHAnsi" w:cs="Calibri"/>
          <w:b/>
          <w:spacing w:val="2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pacing w:val="-1"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spacing w:val="-5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ss</w:t>
      </w:r>
      <w:r w:rsidRPr="00E74778">
        <w:rPr>
          <w:rFonts w:asciiTheme="minorHAnsi" w:eastAsia="Calibri" w:hAnsiTheme="minorHAnsi" w:cs="Calibri"/>
          <w:b/>
          <w:spacing w:val="-12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D</w:t>
      </w:r>
      <w:r w:rsidRPr="00E74778">
        <w:rPr>
          <w:rFonts w:asciiTheme="minorHAnsi" w:eastAsia="Calibri" w:hAnsiTheme="minorHAnsi" w:cs="Calibri"/>
          <w:b/>
          <w:spacing w:val="-4"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y</w:t>
      </w:r>
    </w:p>
    <w:p w:rsidR="006D6E03" w:rsidRPr="00E74778" w:rsidRDefault="00BF3B4A" w:rsidP="00E56E72">
      <w:pPr>
        <w:spacing w:after="240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Coor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B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s Pick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u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/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p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f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n</w:t>
      </w:r>
    </w:p>
    <w:p w:rsidR="006D6E03" w:rsidRDefault="00BF3B4A" w:rsidP="00846EE5">
      <w:pPr>
        <w:pStyle w:val="ListParagraph"/>
        <w:numPr>
          <w:ilvl w:val="0"/>
          <w:numId w:val="22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esig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g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25731E">
        <w:rPr>
          <w:rFonts w:asciiTheme="minorHAnsi" w:eastAsia="Calibri" w:hAnsiTheme="minorHAnsi" w:cs="Calibri"/>
          <w:sz w:val="24"/>
          <w:szCs w:val="24"/>
        </w:rPr>
        <w:t>ill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me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.</w:t>
      </w:r>
    </w:p>
    <w:p w:rsidR="0025731E" w:rsidRPr="0025731E" w:rsidRDefault="0025731E" w:rsidP="0025731E">
      <w:pPr>
        <w:pStyle w:val="ListParagraph"/>
        <w:spacing w:after="240"/>
        <w:ind w:left="1440"/>
        <w:rPr>
          <w:rFonts w:asciiTheme="minorHAnsi" w:eastAsia="Calibri" w:hAnsiTheme="minorHAnsi" w:cs="Calibri"/>
          <w:sz w:val="24"/>
          <w:szCs w:val="24"/>
        </w:rPr>
      </w:pPr>
    </w:p>
    <w:p w:rsidR="006D6E03" w:rsidRPr="0025731E" w:rsidRDefault="00BF3B4A" w:rsidP="00846EE5">
      <w:pPr>
        <w:pStyle w:val="ListParagraph"/>
        <w:numPr>
          <w:ilvl w:val="0"/>
          <w:numId w:val="22"/>
        </w:numPr>
        <w:spacing w:after="240"/>
        <w:ind w:right="532"/>
        <w:jc w:val="both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ave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all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nd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z w:val="24"/>
          <w:szCs w:val="24"/>
        </w:rPr>
        <w:t>es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sign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nd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z w:val="24"/>
          <w:szCs w:val="24"/>
        </w:rPr>
        <w:t>t 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ave</w:t>
      </w:r>
      <w:r w:rsidRPr="0025731E">
        <w:rPr>
          <w:rFonts w:asciiTheme="minorHAnsi" w:eastAsia="Calibri" w:hAnsiTheme="minorHAnsi" w:cs="Calibri"/>
          <w:spacing w:val="1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(</w:t>
      </w:r>
      <w:r w:rsidRPr="0025731E">
        <w:rPr>
          <w:rFonts w:asciiTheme="minorHAnsi" w:eastAsia="Calibri" w:hAnsiTheme="minorHAnsi" w:cs="Calibri"/>
          <w:sz w:val="24"/>
          <w:szCs w:val="24"/>
        </w:rPr>
        <w:t>sign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)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ol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z w:val="24"/>
          <w:szCs w:val="24"/>
        </w:rPr>
        <w:t>m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s,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p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si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z w:val="24"/>
          <w:szCs w:val="24"/>
        </w:rPr>
        <w:t>eg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nn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g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z w:val="24"/>
          <w:szCs w:val="24"/>
        </w:rPr>
        <w:t>y 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sign 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t at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of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.</w:t>
      </w:r>
    </w:p>
    <w:p w:rsidR="0025731E" w:rsidRDefault="0025731E" w:rsidP="0025731E">
      <w:pPr>
        <w:pStyle w:val="ListParagraph"/>
        <w:spacing w:after="240"/>
        <w:ind w:right="406"/>
        <w:rPr>
          <w:rFonts w:asciiTheme="minorHAnsi" w:eastAsia="Calibri" w:hAnsiTheme="minorHAnsi" w:cs="Calibri"/>
          <w:sz w:val="24"/>
          <w:szCs w:val="24"/>
        </w:rPr>
      </w:pPr>
    </w:p>
    <w:p w:rsidR="006D6E03" w:rsidRPr="0025731E" w:rsidRDefault="00BF3B4A" w:rsidP="00846EE5">
      <w:pPr>
        <w:pStyle w:val="ListParagraph"/>
        <w:numPr>
          <w:ilvl w:val="1"/>
          <w:numId w:val="22"/>
        </w:numPr>
        <w:spacing w:after="240"/>
        <w:ind w:right="406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z w:val="24"/>
          <w:szCs w:val="24"/>
        </w:rPr>
        <w:t>Give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/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z w:val="24"/>
          <w:szCs w:val="24"/>
        </w:rPr>
        <w:t>lt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5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z w:val="24"/>
          <w:szCs w:val="24"/>
        </w:rPr>
        <w:t>ar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ess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ay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ck</w:t>
      </w:r>
      <w:r w:rsidRPr="0025731E">
        <w:rPr>
          <w:rFonts w:asciiTheme="minorHAnsi" w:eastAsia="Calibri" w:hAnsiTheme="minorHAnsi" w:cs="Calibri"/>
          <w:sz w:val="24"/>
          <w:szCs w:val="24"/>
        </w:rPr>
        <w:t>et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g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g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z w:val="24"/>
          <w:szCs w:val="24"/>
        </w:rPr>
        <w:t>or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ay,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 loca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ion 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im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of </w:t>
      </w:r>
      <w:r w:rsidR="00B5453A" w:rsidRPr="0025731E">
        <w:rPr>
          <w:rFonts w:asciiTheme="minorHAnsi" w:eastAsia="Calibri" w:hAnsiTheme="minorHAnsi" w:cs="Calibri"/>
          <w:spacing w:val="1"/>
          <w:sz w:val="24"/>
          <w:szCs w:val="24"/>
        </w:rPr>
        <w:t>OSBHA</w:t>
      </w:r>
      <w:r w:rsidR="00522587"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ev</w:t>
      </w:r>
      <w:r w:rsidRPr="0025731E">
        <w:rPr>
          <w:rFonts w:asciiTheme="minorHAnsi" w:eastAsia="Calibri" w:hAnsiTheme="minorHAnsi" w:cs="Calibri"/>
          <w:spacing w:val="4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s,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5731E">
        <w:rPr>
          <w:rFonts w:asciiTheme="minorHAnsi" w:eastAsia="Calibri" w:hAnsiTheme="minorHAnsi" w:cs="Calibri"/>
          <w:sz w:val="24"/>
          <w:szCs w:val="24"/>
        </w:rPr>
        <w:t>eir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z w:val="24"/>
          <w:szCs w:val="24"/>
        </w:rPr>
        <w:t>sig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ed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5731E">
        <w:rPr>
          <w:rFonts w:asciiTheme="minorHAnsi" w:eastAsia="Calibri" w:hAnsiTheme="minorHAnsi" w:cs="Calibri"/>
          <w:sz w:val="24"/>
          <w:szCs w:val="24"/>
        </w:rPr>
        <w:t>egisla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ive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vi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s,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25731E">
        <w:rPr>
          <w:rFonts w:asciiTheme="minorHAnsi" w:eastAsia="Calibri" w:hAnsiTheme="minorHAnsi" w:cs="Calibri"/>
          <w:sz w:val="24"/>
          <w:szCs w:val="24"/>
        </w:rPr>
        <w:t>erg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nu</w:t>
      </w:r>
      <w:r w:rsidRPr="0025731E">
        <w:rPr>
          <w:rFonts w:asciiTheme="minorHAnsi" w:eastAsia="Calibri" w:hAnsiTheme="minorHAnsi" w:cs="Calibri"/>
          <w:sz w:val="24"/>
          <w:szCs w:val="24"/>
        </w:rPr>
        <w:t>m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z w:val="24"/>
          <w:szCs w:val="24"/>
        </w:rPr>
        <w:t>ers,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.</w:t>
      </w:r>
    </w:p>
    <w:p w:rsidR="0025731E" w:rsidRDefault="0025731E" w:rsidP="0025731E">
      <w:pPr>
        <w:pStyle w:val="ListParagraph"/>
        <w:spacing w:after="240"/>
        <w:ind w:left="1440"/>
        <w:rPr>
          <w:rFonts w:asciiTheme="minorHAnsi" w:eastAsia="Calibri" w:hAnsiTheme="minorHAnsi" w:cs="Calibri"/>
          <w:sz w:val="24"/>
          <w:szCs w:val="24"/>
        </w:rPr>
      </w:pPr>
    </w:p>
    <w:p w:rsidR="006D6E03" w:rsidRPr="0025731E" w:rsidRDefault="00BF3B4A" w:rsidP="00846EE5">
      <w:pPr>
        <w:pStyle w:val="ListParagraph"/>
        <w:numPr>
          <w:ilvl w:val="1"/>
          <w:numId w:val="22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z w:val="24"/>
          <w:szCs w:val="24"/>
        </w:rPr>
        <w:t>Ex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ge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ph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nu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b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rivers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25731E">
        <w:rPr>
          <w:rFonts w:asciiTheme="minorHAnsi" w:eastAsia="Calibri" w:hAnsiTheme="minorHAnsi" w:cs="Calibri"/>
          <w:sz w:val="24"/>
          <w:szCs w:val="24"/>
        </w:rPr>
        <w:t>ase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of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el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z w:val="24"/>
          <w:szCs w:val="24"/>
        </w:rPr>
        <w:t>y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z w:val="24"/>
          <w:szCs w:val="24"/>
        </w:rPr>
        <w:t>.</w:t>
      </w:r>
    </w:p>
    <w:p w:rsidR="0025731E" w:rsidRDefault="0025731E" w:rsidP="0025731E">
      <w:pPr>
        <w:pStyle w:val="ListParagraph"/>
        <w:spacing w:after="240"/>
        <w:ind w:left="1376" w:right="217"/>
        <w:rPr>
          <w:rFonts w:asciiTheme="minorHAnsi" w:eastAsia="Calibri" w:hAnsiTheme="minorHAnsi" w:cs="Calibri"/>
          <w:sz w:val="24"/>
          <w:szCs w:val="24"/>
        </w:rPr>
      </w:pPr>
    </w:p>
    <w:p w:rsidR="00E56E72" w:rsidRDefault="00BF3B4A" w:rsidP="00E32FBD">
      <w:pPr>
        <w:pStyle w:val="ListParagraph"/>
        <w:numPr>
          <w:ilvl w:val="0"/>
          <w:numId w:val="6"/>
        </w:numPr>
        <w:spacing w:after="240"/>
        <w:ind w:right="217"/>
        <w:rPr>
          <w:rFonts w:asciiTheme="minorHAnsi" w:eastAsia="Calibri" w:hAnsiTheme="minorHAnsi" w:cs="Calibri"/>
          <w:sz w:val="24"/>
          <w:szCs w:val="24"/>
        </w:rPr>
      </w:pPr>
      <w:r w:rsidRPr="00E56E72">
        <w:rPr>
          <w:rFonts w:asciiTheme="minorHAnsi" w:eastAsia="Calibri" w:hAnsiTheme="minorHAnsi" w:cs="Calibri"/>
          <w:sz w:val="24"/>
          <w:szCs w:val="24"/>
        </w:rPr>
        <w:t>If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Pr="00E56E72">
        <w:rPr>
          <w:rFonts w:asciiTheme="minorHAnsi" w:eastAsia="Calibri" w:hAnsiTheme="minorHAnsi" w:cs="Calibri"/>
          <w:sz w:val="24"/>
          <w:szCs w:val="24"/>
        </w:rPr>
        <w:t xml:space="preserve">ecessary, 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E56E72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56E72">
        <w:rPr>
          <w:rFonts w:asciiTheme="minorHAnsi" w:eastAsia="Calibri" w:hAnsiTheme="minorHAnsi" w:cs="Calibri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56E72">
        <w:rPr>
          <w:rFonts w:asciiTheme="minorHAnsi" w:eastAsia="Calibri" w:hAnsiTheme="minorHAnsi" w:cs="Calibri"/>
          <w:sz w:val="24"/>
          <w:szCs w:val="24"/>
        </w:rPr>
        <w:t>ld s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56E72">
        <w:rPr>
          <w:rFonts w:asciiTheme="minorHAnsi" w:eastAsia="Calibri" w:hAnsiTheme="minorHAnsi" w:cs="Calibri"/>
          <w:sz w:val="24"/>
          <w:szCs w:val="24"/>
        </w:rPr>
        <w:t>ow</w:t>
      </w:r>
      <w:r w:rsidRPr="00E56E72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z w:val="24"/>
          <w:szCs w:val="24"/>
        </w:rPr>
        <w:t>r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s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56E72">
        <w:rPr>
          <w:rFonts w:asciiTheme="minorHAnsi" w:eastAsia="Calibri" w:hAnsiTheme="minorHAnsi" w:cs="Calibri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ion car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56E72">
        <w:rPr>
          <w:rFonts w:asciiTheme="minorHAnsi" w:eastAsia="Calibri" w:hAnsiTheme="minorHAnsi" w:cs="Calibri"/>
          <w:sz w:val="24"/>
          <w:szCs w:val="24"/>
        </w:rPr>
        <w:t>s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all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56E72">
        <w:rPr>
          <w:rFonts w:asciiTheme="minorHAnsi" w:eastAsia="Calibri" w:hAnsiTheme="minorHAnsi" w:cs="Calibri"/>
          <w:sz w:val="24"/>
          <w:szCs w:val="24"/>
        </w:rPr>
        <w:t>ed</w:t>
      </w:r>
      <w:r w:rsidRPr="00E56E7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b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56E72">
        <w:rPr>
          <w:rFonts w:asciiTheme="minorHAnsi" w:eastAsia="Calibri" w:hAnsiTheme="minorHAnsi" w:cs="Calibri"/>
          <w:sz w:val="24"/>
          <w:szCs w:val="24"/>
        </w:rPr>
        <w:t xml:space="preserve">s. </w:t>
      </w:r>
    </w:p>
    <w:p w:rsidR="00E56E72" w:rsidRPr="00E56E72" w:rsidRDefault="00E56E72" w:rsidP="00E56E72">
      <w:pPr>
        <w:pStyle w:val="ListParagraph"/>
        <w:spacing w:after="240"/>
        <w:ind w:left="1080" w:right="217"/>
        <w:rPr>
          <w:rFonts w:asciiTheme="minorHAnsi" w:eastAsia="Calibri" w:hAnsiTheme="minorHAnsi" w:cs="Calibri"/>
          <w:sz w:val="24"/>
          <w:szCs w:val="24"/>
        </w:rPr>
      </w:pPr>
    </w:p>
    <w:p w:rsidR="006D6E03" w:rsidRPr="00E56E72" w:rsidRDefault="00BF3B4A" w:rsidP="00E32FBD">
      <w:pPr>
        <w:pStyle w:val="ListParagraph"/>
        <w:numPr>
          <w:ilvl w:val="0"/>
          <w:numId w:val="6"/>
        </w:numPr>
        <w:spacing w:after="240"/>
        <w:ind w:right="217"/>
        <w:rPr>
          <w:rFonts w:asciiTheme="minorHAnsi" w:eastAsia="Calibri" w:hAnsiTheme="minorHAnsi" w:cs="Calibri"/>
          <w:sz w:val="24"/>
          <w:szCs w:val="24"/>
        </w:rPr>
      </w:pP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56E72">
        <w:rPr>
          <w:rFonts w:asciiTheme="minorHAnsi" w:eastAsia="Calibri" w:hAnsiTheme="minorHAnsi" w:cs="Calibri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s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56E72">
        <w:rPr>
          <w:rFonts w:asciiTheme="minorHAnsi" w:eastAsia="Calibri" w:hAnsiTheme="minorHAnsi" w:cs="Calibri"/>
          <w:sz w:val="24"/>
          <w:szCs w:val="24"/>
        </w:rPr>
        <w:t>re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bu</w:t>
      </w:r>
      <w:r w:rsidRPr="00E56E72">
        <w:rPr>
          <w:rFonts w:asciiTheme="minorHAnsi" w:eastAsia="Calibri" w:hAnsiTheme="minorHAnsi" w:cs="Calibri"/>
          <w:sz w:val="24"/>
          <w:szCs w:val="24"/>
        </w:rPr>
        <w:t>s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56E72">
        <w:rPr>
          <w:rFonts w:asciiTheme="minorHAnsi" w:eastAsia="Calibri" w:hAnsiTheme="minorHAnsi" w:cs="Calibri"/>
          <w:sz w:val="24"/>
          <w:szCs w:val="24"/>
        </w:rPr>
        <w:t>rive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r</w:t>
      </w:r>
      <w:r w:rsidRPr="00E56E72">
        <w:rPr>
          <w:rFonts w:asciiTheme="minorHAnsi" w:eastAsia="Calibri" w:hAnsiTheme="minorHAnsi" w:cs="Calibri"/>
          <w:sz w:val="24"/>
          <w:szCs w:val="24"/>
        </w:rPr>
        <w:t>s a</w:t>
      </w:r>
      <w:r w:rsidRPr="00E56E72">
        <w:rPr>
          <w:rFonts w:asciiTheme="minorHAnsi" w:eastAsia="Calibri" w:hAnsiTheme="minorHAnsi" w:cs="Calibri"/>
          <w:spacing w:val="4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>d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bu</w:t>
      </w:r>
      <w:r w:rsidRPr="00E56E72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pt</w:t>
      </w:r>
      <w:r w:rsidRPr="00E56E72">
        <w:rPr>
          <w:rFonts w:asciiTheme="minorHAnsi" w:eastAsia="Calibri" w:hAnsiTheme="minorHAnsi" w:cs="Calibri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z w:val="24"/>
          <w:szCs w:val="24"/>
        </w:rPr>
        <w:t>ve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d</w:t>
      </w:r>
      <w:r w:rsidRPr="00E56E72">
        <w:rPr>
          <w:rFonts w:asciiTheme="minorHAnsi" w:eastAsia="Calibri" w:hAnsiTheme="minorHAnsi" w:cs="Calibri"/>
          <w:sz w:val="24"/>
          <w:szCs w:val="24"/>
        </w:rPr>
        <w:t>ire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c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io</w:t>
      </w:r>
      <w:r w:rsidRPr="00E56E72">
        <w:rPr>
          <w:rFonts w:asciiTheme="minorHAnsi" w:eastAsia="Calibri" w:hAnsiTheme="minorHAnsi" w:cs="Calibri"/>
          <w:spacing w:val="2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>s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56E72">
        <w:rPr>
          <w:rFonts w:asciiTheme="minorHAnsi" w:eastAsia="Calibri" w:hAnsiTheme="minorHAnsi" w:cs="Calibri"/>
          <w:sz w:val="24"/>
          <w:szCs w:val="24"/>
        </w:rPr>
        <w:t>or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r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z w:val="24"/>
          <w:szCs w:val="24"/>
        </w:rPr>
        <w:t>p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Sa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56E72">
        <w:rPr>
          <w:rFonts w:asciiTheme="minorHAnsi" w:eastAsia="Calibri" w:hAnsiTheme="minorHAnsi" w:cs="Calibri"/>
          <w:sz w:val="24"/>
          <w:szCs w:val="24"/>
        </w:rPr>
        <w:t>. Do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>ot</w:t>
      </w:r>
      <w:r w:rsidR="00E56E72" w:rsidRPr="00E56E72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ass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56E72">
        <w:rPr>
          <w:rFonts w:asciiTheme="minorHAnsi" w:eastAsia="Calibri" w:hAnsiTheme="minorHAnsi" w:cs="Calibri"/>
          <w:sz w:val="24"/>
          <w:szCs w:val="24"/>
        </w:rPr>
        <w:t>me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b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56E72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56E72">
        <w:rPr>
          <w:rFonts w:asciiTheme="minorHAnsi" w:eastAsia="Calibri" w:hAnsiTheme="minorHAnsi" w:cs="Calibri"/>
          <w:sz w:val="24"/>
          <w:szCs w:val="24"/>
        </w:rPr>
        <w:t>ri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v</w:t>
      </w:r>
      <w:r w:rsidRPr="00E56E72">
        <w:rPr>
          <w:rFonts w:asciiTheme="minorHAnsi" w:eastAsia="Calibri" w:hAnsiTheme="minorHAnsi" w:cs="Calibri"/>
          <w:sz w:val="24"/>
          <w:szCs w:val="24"/>
        </w:rPr>
        <w:t>er</w:t>
      </w:r>
      <w:r w:rsidRPr="00E56E7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kn</w:t>
      </w:r>
      <w:r w:rsidRPr="00E56E72">
        <w:rPr>
          <w:rFonts w:asciiTheme="minorHAnsi" w:eastAsia="Calibri" w:hAnsiTheme="minorHAnsi" w:cs="Calibri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56E72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r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or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56E72">
        <w:rPr>
          <w:rFonts w:asciiTheme="minorHAnsi" w:eastAsia="Calibri" w:hAnsiTheme="minorHAnsi" w:cs="Calibri"/>
          <w:sz w:val="24"/>
          <w:szCs w:val="24"/>
        </w:rPr>
        <w:t>e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56E72">
        <w:rPr>
          <w:rFonts w:asciiTheme="minorHAnsi" w:eastAsia="Calibri" w:hAnsiTheme="minorHAnsi" w:cs="Calibri"/>
          <w:sz w:val="24"/>
          <w:szCs w:val="24"/>
        </w:rPr>
        <w:t>a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56E72">
        <w:rPr>
          <w:rFonts w:asciiTheme="minorHAnsi" w:eastAsia="Calibri" w:hAnsiTheme="minorHAnsi" w:cs="Calibri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>g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56E72">
        <w:rPr>
          <w:rFonts w:asciiTheme="minorHAnsi" w:eastAsia="Calibri" w:hAnsiTheme="minorHAnsi" w:cs="Calibri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E56E72">
        <w:rPr>
          <w:rFonts w:asciiTheme="minorHAnsi" w:eastAsia="Calibri" w:hAnsiTheme="minorHAnsi" w:cs="Calibri"/>
          <w:sz w:val="24"/>
          <w:szCs w:val="24"/>
        </w:rPr>
        <w:t>orm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at</w:t>
      </w:r>
      <w:r w:rsidRPr="00E56E7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56E72">
        <w:rPr>
          <w:rFonts w:asciiTheme="minorHAnsi" w:eastAsia="Calibri" w:hAnsiTheme="minorHAnsi" w:cs="Calibri"/>
          <w:sz w:val="24"/>
          <w:szCs w:val="24"/>
        </w:rPr>
        <w:t>o</w:t>
      </w:r>
      <w:r w:rsidRPr="00E56E7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56E72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E74778" w:rsidRDefault="00BF3B4A" w:rsidP="00E56E72">
      <w:pPr>
        <w:spacing w:after="240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rivi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irec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Sal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</w:p>
    <w:p w:rsidR="006D6E03" w:rsidRPr="0025731E" w:rsidRDefault="00BF3B4A" w:rsidP="00846EE5">
      <w:pPr>
        <w:pStyle w:val="ListParagraph"/>
        <w:numPr>
          <w:ilvl w:val="0"/>
          <w:numId w:val="23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d</w:t>
      </w:r>
      <w:r w:rsidRPr="0025731E">
        <w:rPr>
          <w:rFonts w:asciiTheme="minorHAnsi" w:eastAsia="Calibri" w:hAnsiTheme="minorHAnsi" w:cs="Calibri"/>
          <w:sz w:val="24"/>
          <w:szCs w:val="24"/>
        </w:rPr>
        <w:t>riv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g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irec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m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,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see</w:t>
      </w:r>
      <w:r w:rsidRPr="0025731E">
        <w:rPr>
          <w:rFonts w:asciiTheme="minorHAnsi" w:eastAsia="Calibri" w:hAnsiTheme="minorHAnsi" w:cs="Calibri"/>
          <w:spacing w:val="3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i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i/>
          <w:spacing w:val="-1"/>
          <w:sz w:val="24"/>
          <w:szCs w:val="24"/>
        </w:rPr>
        <w:t>pp</w:t>
      </w:r>
      <w:r w:rsidRPr="0025731E">
        <w:rPr>
          <w:rFonts w:asciiTheme="minorHAnsi" w:eastAsia="Calibri" w:hAnsiTheme="minorHAnsi" w:cs="Calibri"/>
          <w:i/>
          <w:sz w:val="24"/>
          <w:szCs w:val="24"/>
        </w:rPr>
        <w:t>en</w:t>
      </w:r>
      <w:r w:rsidRPr="0025731E">
        <w:rPr>
          <w:rFonts w:asciiTheme="minorHAnsi" w:eastAsia="Calibri" w:hAnsiTheme="minorHAnsi" w:cs="Calibri"/>
          <w:i/>
          <w:spacing w:val="-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i/>
          <w:sz w:val="24"/>
          <w:szCs w:val="24"/>
        </w:rPr>
        <w:t>ix</w:t>
      </w:r>
    </w:p>
    <w:p w:rsidR="006D6E03" w:rsidRPr="00E74778" w:rsidRDefault="00BF3B4A" w:rsidP="00E56E72">
      <w:pPr>
        <w:spacing w:after="240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y</w:t>
      </w:r>
    </w:p>
    <w:p w:rsidR="006D6E03" w:rsidRPr="0025731E" w:rsidRDefault="00BF3B4A" w:rsidP="00846EE5">
      <w:pPr>
        <w:pStyle w:val="ListParagraph"/>
        <w:numPr>
          <w:ilvl w:val="0"/>
          <w:numId w:val="24"/>
        </w:numPr>
        <w:spacing w:after="240"/>
        <w:ind w:right="279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le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pacing w:val="4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er </w:t>
      </w:r>
      <w:r w:rsidR="00B5453A" w:rsidRPr="0025731E">
        <w:rPr>
          <w:rFonts w:asciiTheme="minorHAnsi" w:eastAsia="Calibri" w:hAnsiTheme="minorHAnsi" w:cs="Calibri"/>
          <w:spacing w:val="1"/>
          <w:sz w:val="24"/>
          <w:szCs w:val="24"/>
        </w:rPr>
        <w:t>OSBHA</w:t>
      </w:r>
      <w:r w:rsidR="00522587"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me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et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g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z w:val="24"/>
          <w:szCs w:val="24"/>
        </w:rPr>
        <w:t>oom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z w:val="24"/>
          <w:szCs w:val="24"/>
        </w:rPr>
        <w:t>a.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z w:val="24"/>
          <w:szCs w:val="24"/>
        </w:rPr>
        <w:t>eve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z w:val="24"/>
          <w:szCs w:val="24"/>
        </w:rPr>
        <w:t>,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z w:val="24"/>
          <w:szCs w:val="24"/>
        </w:rPr>
        <w:t>s 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ot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g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iv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s,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es,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ail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5731E">
        <w:rPr>
          <w:rFonts w:asciiTheme="minorHAnsi" w:eastAsia="Calibri" w:hAnsiTheme="minorHAnsi" w:cs="Calibri"/>
          <w:sz w:val="24"/>
          <w:szCs w:val="24"/>
        </w:rPr>
        <w:t>es,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.</w:t>
      </w:r>
    </w:p>
    <w:p w:rsidR="00326DBB" w:rsidRPr="00326DBB" w:rsidRDefault="00BF3B4A" w:rsidP="00DD2968">
      <w:pPr>
        <w:pStyle w:val="ListParagraph"/>
        <w:numPr>
          <w:ilvl w:val="0"/>
          <w:numId w:val="24"/>
        </w:numPr>
        <w:spacing w:after="240"/>
        <w:ind w:right="233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z w:val="24"/>
          <w:szCs w:val="24"/>
        </w:rPr>
        <w:t>It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is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also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vi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z w:val="24"/>
          <w:szCs w:val="24"/>
        </w:rPr>
        <w:t>le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z w:val="24"/>
          <w:szCs w:val="24"/>
        </w:rPr>
        <w:t>or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ot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g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ex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sive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el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ic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evices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or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ex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sive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j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z w:val="24"/>
          <w:szCs w:val="24"/>
        </w:rPr>
        <w:t>el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z w:val="24"/>
          <w:szCs w:val="24"/>
        </w:rPr>
        <w:t>y, as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eir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may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at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z w:val="24"/>
          <w:szCs w:val="24"/>
        </w:rPr>
        <w:t>le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6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5731E">
        <w:rPr>
          <w:rFonts w:asciiTheme="minorHAnsi" w:eastAsia="Calibri" w:hAnsiTheme="minorHAnsi" w:cs="Calibri"/>
          <w:sz w:val="24"/>
          <w:szCs w:val="24"/>
        </w:rPr>
        <w:t>s,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25731E">
        <w:rPr>
          <w:rFonts w:asciiTheme="minorHAnsi" w:eastAsia="Calibri" w:hAnsiTheme="minorHAnsi" w:cs="Calibri"/>
          <w:sz w:val="24"/>
          <w:szCs w:val="24"/>
        </w:rPr>
        <w:t>s may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5731E">
        <w:rPr>
          <w:rFonts w:asciiTheme="minorHAnsi" w:eastAsia="Calibri" w:hAnsiTheme="minorHAnsi" w:cs="Calibri"/>
          <w:sz w:val="24"/>
          <w:szCs w:val="24"/>
        </w:rPr>
        <w:t>os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,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or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ole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>n</w:t>
      </w:r>
    </w:p>
    <w:p w:rsidR="00326DBB" w:rsidRPr="00326DBB" w:rsidRDefault="00326DBB" w:rsidP="00326DBB">
      <w:pPr>
        <w:pStyle w:val="ListParagraph"/>
        <w:spacing w:after="240"/>
        <w:ind w:left="990" w:right="233"/>
        <w:rPr>
          <w:rFonts w:asciiTheme="minorHAnsi" w:eastAsia="Calibri" w:hAnsiTheme="minorHAnsi" w:cs="Calibri"/>
          <w:sz w:val="24"/>
          <w:szCs w:val="24"/>
        </w:rPr>
      </w:pPr>
    </w:p>
    <w:p w:rsidR="00326DBB" w:rsidRPr="00326DBB" w:rsidRDefault="00326DBB" w:rsidP="00326DBB">
      <w:pPr>
        <w:pStyle w:val="ListParagraph"/>
        <w:spacing w:after="240"/>
        <w:ind w:left="990" w:right="233"/>
        <w:rPr>
          <w:rFonts w:asciiTheme="minorHAnsi" w:eastAsia="Calibri" w:hAnsiTheme="minorHAnsi" w:cs="Calibri"/>
          <w:sz w:val="24"/>
          <w:szCs w:val="24"/>
        </w:rPr>
      </w:pPr>
    </w:p>
    <w:p w:rsidR="00326DBB" w:rsidRPr="00326DBB" w:rsidRDefault="00326DBB" w:rsidP="00326DBB">
      <w:pPr>
        <w:pStyle w:val="ListParagraph"/>
        <w:spacing w:after="240"/>
        <w:ind w:left="990" w:right="233"/>
        <w:rPr>
          <w:rFonts w:asciiTheme="minorHAnsi" w:eastAsia="Calibri" w:hAnsiTheme="minorHAnsi" w:cs="Calibri"/>
          <w:sz w:val="24"/>
          <w:szCs w:val="24"/>
        </w:rPr>
      </w:pPr>
    </w:p>
    <w:p w:rsidR="00326DBB" w:rsidRPr="00326DBB" w:rsidRDefault="00326DBB" w:rsidP="00326DBB">
      <w:pPr>
        <w:pStyle w:val="ListParagraph"/>
        <w:spacing w:after="240"/>
        <w:ind w:left="990" w:right="233"/>
        <w:rPr>
          <w:rFonts w:asciiTheme="minorHAnsi" w:eastAsia="Calibri" w:hAnsiTheme="minorHAnsi" w:cs="Calibri"/>
          <w:sz w:val="24"/>
          <w:szCs w:val="24"/>
        </w:rPr>
      </w:pPr>
    </w:p>
    <w:p w:rsidR="00326DBB" w:rsidRDefault="00326DBB" w:rsidP="00326DBB">
      <w:pPr>
        <w:pStyle w:val="ListParagraph"/>
        <w:spacing w:after="240"/>
        <w:ind w:left="990" w:right="233"/>
        <w:rPr>
          <w:rFonts w:asciiTheme="minorHAnsi" w:eastAsia="Calibri" w:hAnsiTheme="minorHAnsi" w:cs="Calibri"/>
          <w:sz w:val="24"/>
          <w:szCs w:val="24"/>
        </w:rPr>
      </w:pPr>
    </w:p>
    <w:p w:rsidR="00375F56" w:rsidRDefault="00375F56" w:rsidP="00326DBB">
      <w:pPr>
        <w:pStyle w:val="ListParagraph"/>
        <w:spacing w:after="240"/>
        <w:ind w:left="990" w:right="233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:rsidR="00375F56" w:rsidRDefault="00375F56" w:rsidP="00326DBB">
      <w:pPr>
        <w:pStyle w:val="ListParagraph"/>
        <w:spacing w:after="240"/>
        <w:ind w:left="990" w:right="233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:rsidR="00375F56" w:rsidRDefault="00375F56" w:rsidP="00326DBB">
      <w:pPr>
        <w:pStyle w:val="ListParagraph"/>
        <w:spacing w:after="240"/>
        <w:ind w:left="990" w:right="233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:rsidR="00375F56" w:rsidRDefault="00375F56" w:rsidP="00326DBB">
      <w:pPr>
        <w:pStyle w:val="ListParagraph"/>
        <w:spacing w:after="240"/>
        <w:ind w:left="990" w:right="233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:rsidR="006D6E03" w:rsidRPr="00326DBB" w:rsidRDefault="00BF3B4A" w:rsidP="00326DBB">
      <w:pPr>
        <w:pStyle w:val="ListParagraph"/>
        <w:spacing w:after="240"/>
        <w:ind w:left="990" w:right="233"/>
        <w:rPr>
          <w:rFonts w:asciiTheme="minorHAnsi" w:eastAsia="Calibri" w:hAnsiTheme="minorHAnsi" w:cs="Calibri"/>
          <w:sz w:val="24"/>
          <w:szCs w:val="24"/>
        </w:rPr>
      </w:pPr>
      <w:r w:rsidRPr="00326DBB">
        <w:rPr>
          <w:rFonts w:asciiTheme="minorHAnsi" w:eastAsia="Calibri" w:hAnsiTheme="minorHAnsi" w:cs="Calibri"/>
          <w:sz w:val="24"/>
          <w:szCs w:val="24"/>
          <w:u w:val="single" w:color="000000"/>
        </w:rPr>
        <w:t>Regist</w:t>
      </w:r>
      <w:r w:rsidRPr="00326DBB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r</w:t>
      </w:r>
      <w:r w:rsidRPr="00326DBB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326DBB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326DBB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326DBB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326DBB">
        <w:rPr>
          <w:rFonts w:asciiTheme="minorHAnsi" w:eastAsia="Calibri" w:hAnsiTheme="minorHAnsi" w:cs="Calibri"/>
          <w:sz w:val="24"/>
          <w:szCs w:val="24"/>
          <w:u w:val="single" w:color="000000"/>
        </w:rPr>
        <w:t>n</w:t>
      </w:r>
    </w:p>
    <w:p w:rsidR="00CF49BB" w:rsidRPr="00CB38EB" w:rsidRDefault="00BF3B4A" w:rsidP="00326DBB">
      <w:pPr>
        <w:pStyle w:val="ListParagraph"/>
        <w:numPr>
          <w:ilvl w:val="0"/>
          <w:numId w:val="45"/>
        </w:numPr>
        <w:ind w:right="509"/>
        <w:rPr>
          <w:rFonts w:asciiTheme="minorHAnsi" w:eastAsia="Calibri" w:hAnsiTheme="minorHAnsi" w:cs="Calibri"/>
          <w:sz w:val="24"/>
          <w:szCs w:val="24"/>
        </w:rPr>
      </w:pPr>
      <w:r w:rsidRPr="00846EE5">
        <w:rPr>
          <w:rFonts w:asciiTheme="minorHAnsi" w:eastAsia="Calibri" w:hAnsiTheme="minorHAnsi" w:cs="Calibri"/>
          <w:sz w:val="24"/>
          <w:szCs w:val="24"/>
        </w:rPr>
        <w:t>P</w:t>
      </w:r>
      <w:r w:rsidRPr="00846EE5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846EE5">
        <w:rPr>
          <w:rFonts w:asciiTheme="minorHAnsi" w:eastAsia="Calibri" w:hAnsiTheme="minorHAnsi" w:cs="Calibri"/>
          <w:sz w:val="24"/>
          <w:szCs w:val="24"/>
        </w:rPr>
        <w:t>ior</w:t>
      </w:r>
      <w:r w:rsidRPr="00846EE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46EE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46EE5">
        <w:rPr>
          <w:rFonts w:asciiTheme="minorHAnsi" w:eastAsia="Calibri" w:hAnsiTheme="minorHAnsi" w:cs="Calibri"/>
          <w:sz w:val="24"/>
          <w:szCs w:val="24"/>
        </w:rPr>
        <w:t>o</w:t>
      </w:r>
      <w:r w:rsidRPr="00846EE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46EE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46EE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846EE5">
        <w:rPr>
          <w:rFonts w:asciiTheme="minorHAnsi" w:eastAsia="Calibri" w:hAnsiTheme="minorHAnsi" w:cs="Calibri"/>
          <w:sz w:val="24"/>
          <w:szCs w:val="24"/>
        </w:rPr>
        <w:t>e</w:t>
      </w:r>
      <w:r w:rsidRPr="00846EE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46EE5">
        <w:rPr>
          <w:rFonts w:asciiTheme="minorHAnsi" w:eastAsia="Calibri" w:hAnsiTheme="minorHAnsi" w:cs="Calibri"/>
          <w:sz w:val="24"/>
          <w:szCs w:val="24"/>
        </w:rPr>
        <w:t>ev</w:t>
      </w:r>
      <w:r w:rsidRPr="00846EE5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846EE5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846EE5">
        <w:rPr>
          <w:rFonts w:asciiTheme="minorHAnsi" w:eastAsia="Calibri" w:hAnsiTheme="minorHAnsi" w:cs="Calibri"/>
          <w:sz w:val="24"/>
          <w:szCs w:val="24"/>
        </w:rPr>
        <w:t>,</w:t>
      </w:r>
      <w:r w:rsidRPr="00846EE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846EE5">
        <w:rPr>
          <w:rFonts w:asciiTheme="minorHAnsi" w:eastAsia="Calibri" w:hAnsiTheme="minorHAnsi" w:cs="Calibri"/>
          <w:sz w:val="24"/>
          <w:szCs w:val="24"/>
        </w:rPr>
        <w:t>r</w:t>
      </w:r>
      <w:r w:rsidRPr="00846EE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846EE5">
        <w:rPr>
          <w:rFonts w:asciiTheme="minorHAnsi" w:eastAsia="Calibri" w:hAnsiTheme="minorHAnsi" w:cs="Calibri"/>
          <w:sz w:val="24"/>
          <w:szCs w:val="24"/>
        </w:rPr>
        <w:t>gis</w:t>
      </w:r>
      <w:r w:rsidRPr="00846EE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846EE5">
        <w:rPr>
          <w:rFonts w:asciiTheme="minorHAnsi" w:eastAsia="Calibri" w:hAnsiTheme="minorHAnsi" w:cs="Calibri"/>
          <w:sz w:val="24"/>
          <w:szCs w:val="24"/>
        </w:rPr>
        <w:t>er</w:t>
      </w:r>
      <w:r w:rsidRPr="00846EE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46EE5">
        <w:rPr>
          <w:rFonts w:asciiTheme="minorHAnsi" w:eastAsia="Calibri" w:hAnsiTheme="minorHAnsi" w:cs="Calibri"/>
          <w:sz w:val="24"/>
          <w:szCs w:val="24"/>
        </w:rPr>
        <w:t>all</w:t>
      </w:r>
      <w:r w:rsidRPr="00846EE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326DBB">
        <w:rPr>
          <w:rFonts w:asciiTheme="minorHAnsi" w:eastAsia="Calibri" w:hAnsiTheme="minorHAnsi" w:cs="Calibri"/>
          <w:spacing w:val="-2"/>
          <w:sz w:val="24"/>
          <w:szCs w:val="24"/>
        </w:rPr>
        <w:t xml:space="preserve">sites online: </w:t>
      </w:r>
      <w:hyperlink r:id="rId12" w:history="1">
        <w:r w:rsidR="00CB38EB" w:rsidRPr="001336A4">
          <w:rPr>
            <w:rStyle w:val="Hyperlink"/>
            <w:rFonts w:asciiTheme="minorHAnsi" w:eastAsia="Calibri" w:hAnsiTheme="minorHAnsi" w:cs="Calibri"/>
            <w:spacing w:val="-2"/>
            <w:sz w:val="24"/>
            <w:szCs w:val="24"/>
          </w:rPr>
          <w:t>https://goo.gl/forms/7vcGk0GB4OSl3tU03</w:t>
        </w:r>
      </w:hyperlink>
    </w:p>
    <w:p w:rsidR="00CB38EB" w:rsidRPr="00326DBB" w:rsidRDefault="00CB38EB" w:rsidP="00CB38EB">
      <w:pPr>
        <w:pStyle w:val="ListParagraph"/>
        <w:ind w:left="990" w:right="509"/>
        <w:rPr>
          <w:rFonts w:asciiTheme="minorHAnsi" w:eastAsia="Calibri" w:hAnsiTheme="minorHAnsi" w:cs="Calibri"/>
          <w:sz w:val="24"/>
          <w:szCs w:val="24"/>
        </w:rPr>
      </w:pPr>
    </w:p>
    <w:p w:rsidR="00375F56" w:rsidRPr="00375F56" w:rsidRDefault="00375F56" w:rsidP="00375F56">
      <w:pPr>
        <w:pStyle w:val="ListParagraph"/>
        <w:ind w:left="990" w:right="509"/>
        <w:rPr>
          <w:rFonts w:asciiTheme="minorHAnsi" w:eastAsia="Calibri" w:hAnsiTheme="minorHAnsi" w:cs="Calibri"/>
          <w:sz w:val="24"/>
          <w:szCs w:val="24"/>
        </w:rPr>
      </w:pPr>
    </w:p>
    <w:p w:rsidR="00375F56" w:rsidRPr="00375F56" w:rsidRDefault="00375F56" w:rsidP="00375F56">
      <w:pPr>
        <w:pStyle w:val="ListParagraph"/>
        <w:rPr>
          <w:rFonts w:asciiTheme="minorHAnsi" w:eastAsia="Calibri" w:hAnsiTheme="minorHAnsi"/>
          <w:sz w:val="24"/>
          <w:szCs w:val="24"/>
        </w:rPr>
      </w:pPr>
    </w:p>
    <w:p w:rsidR="00CF49BB" w:rsidRPr="00CF49BB" w:rsidRDefault="00BF3B4A" w:rsidP="00CF49BB">
      <w:pPr>
        <w:pStyle w:val="ListParagraph"/>
        <w:numPr>
          <w:ilvl w:val="0"/>
          <w:numId w:val="45"/>
        </w:numPr>
        <w:ind w:right="509"/>
        <w:rPr>
          <w:rFonts w:asciiTheme="minorHAnsi" w:eastAsia="Calibri" w:hAnsiTheme="minorHAnsi" w:cs="Calibri"/>
          <w:sz w:val="24"/>
          <w:szCs w:val="24"/>
        </w:rPr>
      </w:pPr>
      <w:r w:rsidRPr="00846EE5">
        <w:rPr>
          <w:rFonts w:asciiTheme="minorHAnsi" w:eastAsia="Calibri" w:hAnsiTheme="minorHAnsi"/>
          <w:sz w:val="24"/>
          <w:szCs w:val="24"/>
        </w:rPr>
        <w:t>As attendees arrive at the main meeting hall, students and adults will check in at the</w:t>
      </w:r>
      <w:r w:rsidR="00E56E72" w:rsidRPr="00846EE5">
        <w:rPr>
          <w:rFonts w:asciiTheme="minorHAnsi" w:eastAsia="Calibri" w:hAnsiTheme="minorHAnsi"/>
          <w:sz w:val="24"/>
          <w:szCs w:val="24"/>
        </w:rPr>
        <w:t xml:space="preserve"> </w:t>
      </w:r>
      <w:r w:rsidRPr="00846EE5">
        <w:rPr>
          <w:rFonts w:asciiTheme="minorHAnsi" w:eastAsia="Calibri" w:hAnsiTheme="minorHAnsi"/>
          <w:sz w:val="24"/>
          <w:szCs w:val="24"/>
        </w:rPr>
        <w:t xml:space="preserve">registration table and provide </w:t>
      </w:r>
      <w:r w:rsidR="00B5453A" w:rsidRPr="00846EE5">
        <w:rPr>
          <w:rFonts w:asciiTheme="minorHAnsi" w:eastAsia="Calibri" w:hAnsiTheme="minorHAnsi"/>
          <w:sz w:val="24"/>
          <w:szCs w:val="24"/>
        </w:rPr>
        <w:t>OSBHA</w:t>
      </w:r>
      <w:r w:rsidR="00522587" w:rsidRPr="00846EE5">
        <w:rPr>
          <w:rFonts w:asciiTheme="minorHAnsi" w:eastAsia="Calibri" w:hAnsiTheme="minorHAnsi"/>
          <w:sz w:val="24"/>
          <w:szCs w:val="24"/>
        </w:rPr>
        <w:t xml:space="preserve"> </w:t>
      </w:r>
      <w:r w:rsidRPr="00846EE5">
        <w:rPr>
          <w:rFonts w:asciiTheme="minorHAnsi" w:eastAsia="Calibri" w:hAnsiTheme="minorHAnsi"/>
          <w:sz w:val="24"/>
          <w:szCs w:val="24"/>
        </w:rPr>
        <w:t xml:space="preserve">with a copy of your photo release and a copy of their </w:t>
      </w:r>
    </w:p>
    <w:p w:rsidR="006D6E03" w:rsidRPr="00846EE5" w:rsidRDefault="00BF3B4A" w:rsidP="00CF49BB">
      <w:pPr>
        <w:pStyle w:val="ListParagraph"/>
        <w:ind w:left="990" w:right="509"/>
        <w:rPr>
          <w:rFonts w:asciiTheme="minorHAnsi" w:eastAsia="Calibri" w:hAnsiTheme="minorHAnsi" w:cs="Calibri"/>
          <w:sz w:val="24"/>
          <w:szCs w:val="24"/>
        </w:rPr>
      </w:pPr>
      <w:r w:rsidRPr="00846EE5">
        <w:rPr>
          <w:rFonts w:asciiTheme="minorHAnsi" w:eastAsia="Calibri" w:hAnsiTheme="minorHAnsi"/>
          <w:sz w:val="24"/>
          <w:szCs w:val="24"/>
        </w:rPr>
        <w:t xml:space="preserve">complete, signed story form. Once registered attendees should pick up </w:t>
      </w:r>
      <w:r w:rsidR="00522587" w:rsidRPr="00846EE5">
        <w:rPr>
          <w:rFonts w:asciiTheme="minorHAnsi" w:eastAsia="Calibri" w:hAnsiTheme="minorHAnsi"/>
          <w:sz w:val="24"/>
          <w:szCs w:val="24"/>
        </w:rPr>
        <w:t xml:space="preserve">Alliance </w:t>
      </w:r>
      <w:r w:rsidRPr="00846EE5">
        <w:rPr>
          <w:rFonts w:asciiTheme="minorHAnsi" w:eastAsia="Calibri" w:hAnsiTheme="minorHAnsi"/>
          <w:sz w:val="24"/>
          <w:szCs w:val="24"/>
        </w:rPr>
        <w:t>materials and move to the main meeting area with their group.</w:t>
      </w:r>
    </w:p>
    <w:p w:rsidR="001A237C" w:rsidRPr="009C3E95" w:rsidRDefault="001A237C" w:rsidP="001A237C">
      <w:pPr>
        <w:pStyle w:val="ListParagraph"/>
        <w:rPr>
          <w:rFonts w:asciiTheme="minorHAnsi" w:hAnsiTheme="minorHAnsi"/>
          <w:sz w:val="24"/>
          <w:szCs w:val="24"/>
        </w:rPr>
      </w:pPr>
    </w:p>
    <w:p w:rsidR="001A237C" w:rsidRPr="001A237C" w:rsidRDefault="001A237C" w:rsidP="001A237C">
      <w:pPr>
        <w:pStyle w:val="ListParagraph"/>
        <w:spacing w:before="9" w:line="140" w:lineRule="exact"/>
        <w:ind w:left="1382" w:right="512"/>
        <w:rPr>
          <w:rFonts w:asciiTheme="minorHAnsi" w:hAnsiTheme="minorHAnsi"/>
          <w:sz w:val="15"/>
          <w:szCs w:val="15"/>
        </w:rPr>
      </w:pPr>
    </w:p>
    <w:p w:rsidR="006D6E03" w:rsidRPr="00E74778" w:rsidRDefault="00BF3B4A" w:rsidP="00E56E72">
      <w:pPr>
        <w:spacing w:before="11" w:after="240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Invol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v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</w:p>
    <w:p w:rsidR="006D6E03" w:rsidRDefault="00BF3B4A" w:rsidP="00846EE5">
      <w:pPr>
        <w:pStyle w:val="ListParagraph"/>
        <w:numPr>
          <w:ilvl w:val="0"/>
          <w:numId w:val="34"/>
        </w:numPr>
        <w:spacing w:after="240"/>
        <w:ind w:right="332"/>
        <w:rPr>
          <w:rFonts w:asciiTheme="minorHAnsi" w:eastAsia="Calibri" w:hAnsiTheme="minorHAnsi" w:cs="Calibri"/>
          <w:sz w:val="24"/>
          <w:szCs w:val="24"/>
        </w:rPr>
      </w:pPr>
      <w:r w:rsidRPr="00204C23">
        <w:rPr>
          <w:rFonts w:asciiTheme="minorHAnsi" w:eastAsia="Calibri" w:hAnsiTheme="minorHAnsi" w:cs="Calibri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4C23">
        <w:rPr>
          <w:rFonts w:asciiTheme="minorHAnsi" w:eastAsia="Calibri" w:hAnsiTheme="minorHAnsi" w:cs="Calibri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are i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z w:val="24"/>
          <w:szCs w:val="24"/>
        </w:rPr>
        <w:t>v</w:t>
      </w:r>
      <w:r w:rsidRPr="00204C23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3"/>
          <w:sz w:val="24"/>
          <w:szCs w:val="24"/>
        </w:rPr>
        <w:t>v</w:t>
      </w:r>
      <w:r w:rsidRPr="00204C23">
        <w:rPr>
          <w:rFonts w:asciiTheme="minorHAnsi" w:eastAsia="Calibri" w:hAnsiTheme="minorHAnsi" w:cs="Calibri"/>
          <w:sz w:val="24"/>
          <w:szCs w:val="24"/>
        </w:rPr>
        <w:t>oi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4C23">
        <w:rPr>
          <w:rFonts w:asciiTheme="minorHAnsi" w:eastAsia="Calibri" w:hAnsiTheme="minorHAnsi" w:cs="Calibri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4C23">
        <w:rPr>
          <w:rFonts w:asciiTheme="minorHAnsi" w:eastAsia="Calibri" w:hAnsiTheme="minorHAnsi" w:cs="Calibri"/>
          <w:sz w:val="24"/>
          <w:szCs w:val="24"/>
        </w:rPr>
        <w:t>eir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z w:val="24"/>
          <w:szCs w:val="24"/>
        </w:rPr>
        <w:t>ion a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z w:val="24"/>
          <w:szCs w:val="24"/>
        </w:rPr>
        <w:t>d</w:t>
      </w:r>
      <w:r w:rsidRPr="00204C23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-3"/>
          <w:sz w:val="24"/>
          <w:szCs w:val="24"/>
        </w:rPr>
        <w:t>x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4C23">
        <w:rPr>
          <w:rFonts w:asciiTheme="minorHAnsi" w:eastAsia="Calibri" w:hAnsiTheme="minorHAnsi" w:cs="Calibri"/>
          <w:sz w:val="24"/>
          <w:szCs w:val="24"/>
        </w:rPr>
        <w:t>eri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4C23">
        <w:rPr>
          <w:rFonts w:asciiTheme="minorHAnsi" w:eastAsia="Calibri" w:hAnsiTheme="minorHAnsi" w:cs="Calibri"/>
          <w:sz w:val="24"/>
          <w:szCs w:val="24"/>
        </w:rPr>
        <w:t>es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a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204C23">
        <w:rPr>
          <w:rFonts w:asciiTheme="minorHAnsi" w:eastAsia="Calibri" w:hAnsiTheme="minorHAnsi" w:cs="Calibri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4C23">
        <w:rPr>
          <w:rFonts w:asciiTheme="minorHAnsi" w:eastAsia="Calibri" w:hAnsiTheme="minorHAnsi" w:cs="Calibri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204C23">
        <w:rPr>
          <w:rFonts w:asciiTheme="minorHAnsi" w:eastAsia="Calibri" w:hAnsiTheme="minorHAnsi" w:cs="Calibri"/>
          <w:sz w:val="24"/>
          <w:szCs w:val="24"/>
        </w:rPr>
        <w:t>C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4C23">
        <w:rPr>
          <w:rFonts w:asciiTheme="minorHAnsi" w:eastAsia="Calibri" w:hAnsiTheme="minorHAnsi" w:cs="Calibri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4C23">
        <w:rPr>
          <w:rFonts w:asciiTheme="minorHAnsi" w:eastAsia="Calibri" w:hAnsiTheme="minorHAnsi" w:cs="Calibri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z w:val="24"/>
          <w:szCs w:val="24"/>
        </w:rPr>
        <w:t>t ex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4C23">
        <w:rPr>
          <w:rFonts w:asciiTheme="minorHAnsi" w:eastAsia="Calibri" w:hAnsiTheme="minorHAnsi" w:cs="Calibri"/>
          <w:sz w:val="24"/>
          <w:szCs w:val="24"/>
        </w:rPr>
        <w:t>eri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4C23">
        <w:rPr>
          <w:rFonts w:asciiTheme="minorHAnsi" w:eastAsia="Calibri" w:hAnsiTheme="minorHAnsi" w:cs="Calibri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4C23">
        <w:rPr>
          <w:rFonts w:asciiTheme="minorHAnsi" w:eastAsia="Calibri" w:hAnsiTheme="minorHAnsi" w:cs="Calibri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z w:val="24"/>
          <w:szCs w:val="24"/>
        </w:rPr>
        <w:t>i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y</w:t>
      </w:r>
      <w:r w:rsidRPr="00204C23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at</w:t>
      </w:r>
      <w:r w:rsidRPr="00204C23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4C23">
        <w:rPr>
          <w:rFonts w:asciiTheme="minorHAnsi" w:eastAsia="Calibri" w:hAnsiTheme="minorHAnsi" w:cs="Calibri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a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nu</w:t>
      </w:r>
      <w:r w:rsidRPr="00204C23">
        <w:rPr>
          <w:rFonts w:asciiTheme="minorHAnsi" w:eastAsia="Calibri" w:hAnsiTheme="minorHAnsi" w:cs="Calibri"/>
          <w:sz w:val="24"/>
          <w:szCs w:val="24"/>
        </w:rPr>
        <w:t>al</w:t>
      </w:r>
      <w:r w:rsidRPr="00204C23">
        <w:rPr>
          <w:rFonts w:asciiTheme="minorHAnsi" w:eastAsia="Calibri" w:hAnsiTheme="minorHAnsi" w:cs="Calibri"/>
          <w:spacing w:val="3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A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4C23">
        <w:rPr>
          <w:rFonts w:asciiTheme="minorHAnsi" w:eastAsia="Calibri" w:hAnsiTheme="minorHAnsi" w:cs="Calibri"/>
          <w:sz w:val="24"/>
          <w:szCs w:val="24"/>
        </w:rPr>
        <w:t>ar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204C23">
        <w:rPr>
          <w:rFonts w:asciiTheme="minorHAnsi" w:eastAsia="Calibri" w:hAnsiTheme="minorHAnsi" w:cs="Calibri"/>
          <w:sz w:val="24"/>
          <w:szCs w:val="24"/>
        </w:rPr>
        <w:t xml:space="preserve">ess 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4C23">
        <w:rPr>
          <w:rFonts w:asciiTheme="minorHAnsi" w:eastAsia="Calibri" w:hAnsiTheme="minorHAnsi" w:cs="Calibri"/>
          <w:sz w:val="24"/>
          <w:szCs w:val="24"/>
        </w:rPr>
        <w:t>ay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4C23">
        <w:rPr>
          <w:rFonts w:asciiTheme="minorHAnsi" w:eastAsia="Calibri" w:hAnsiTheme="minorHAnsi" w:cs="Calibri"/>
          <w:sz w:val="24"/>
          <w:szCs w:val="24"/>
        </w:rPr>
        <w:t>as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204C23">
        <w:rPr>
          <w:rFonts w:asciiTheme="minorHAnsi" w:eastAsia="Calibri" w:hAnsiTheme="minorHAnsi" w:cs="Calibri"/>
          <w:sz w:val="24"/>
          <w:szCs w:val="24"/>
        </w:rPr>
        <w:t>eco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204C23">
        <w:rPr>
          <w:rFonts w:asciiTheme="minorHAnsi" w:eastAsia="Calibri" w:hAnsiTheme="minorHAnsi" w:cs="Calibri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v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z w:val="24"/>
          <w:szCs w:val="24"/>
        </w:rPr>
        <w:t xml:space="preserve">ry 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pu</w:t>
      </w:r>
      <w:r w:rsidRPr="00204C23">
        <w:rPr>
          <w:rFonts w:asciiTheme="minorHAnsi" w:eastAsia="Calibri" w:hAnsiTheme="minorHAnsi" w:cs="Calibri"/>
          <w:sz w:val="24"/>
          <w:szCs w:val="24"/>
        </w:rPr>
        <w:t>lar.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4C23">
        <w:rPr>
          <w:rFonts w:asciiTheme="minorHAnsi" w:eastAsia="Calibri" w:hAnsiTheme="minorHAnsi" w:cs="Calibri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4C23">
        <w:rPr>
          <w:rFonts w:asciiTheme="minorHAnsi" w:eastAsia="Calibri" w:hAnsiTheme="minorHAnsi" w:cs="Calibri"/>
          <w:sz w:val="24"/>
          <w:szCs w:val="24"/>
        </w:rPr>
        <w:t>re o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ut</w:t>
      </w:r>
      <w:r w:rsidRPr="00204C23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a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4C23">
        <w:rPr>
          <w:rFonts w:asciiTheme="minorHAnsi" w:eastAsia="Calibri" w:hAnsiTheme="minorHAnsi" w:cs="Calibri"/>
          <w:sz w:val="24"/>
          <w:szCs w:val="24"/>
        </w:rPr>
        <w:t>i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z w:val="24"/>
          <w:szCs w:val="24"/>
        </w:rPr>
        <w:t>g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a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4C23">
        <w:rPr>
          <w:rFonts w:asciiTheme="minorHAnsi" w:eastAsia="Calibri" w:hAnsiTheme="minorHAnsi" w:cs="Calibri"/>
          <w:sz w:val="24"/>
          <w:szCs w:val="24"/>
        </w:rPr>
        <w:t>voca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es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4C23">
        <w:rPr>
          <w:rFonts w:asciiTheme="minorHAnsi" w:eastAsia="Calibri" w:hAnsiTheme="minorHAnsi" w:cs="Calibri"/>
          <w:sz w:val="24"/>
          <w:szCs w:val="24"/>
        </w:rPr>
        <w:t>or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4C23">
        <w:rPr>
          <w:rFonts w:asciiTheme="minorHAnsi" w:eastAsia="Calibri" w:hAnsiTheme="minorHAnsi" w:cs="Calibri"/>
          <w:sz w:val="24"/>
          <w:szCs w:val="24"/>
        </w:rPr>
        <w:t>oo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l-b</w:t>
      </w:r>
      <w:r w:rsidRPr="00204C23">
        <w:rPr>
          <w:rFonts w:asciiTheme="minorHAnsi" w:eastAsia="Calibri" w:hAnsiTheme="minorHAnsi" w:cs="Calibri"/>
          <w:sz w:val="24"/>
          <w:szCs w:val="24"/>
        </w:rPr>
        <w:t>as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z w:val="24"/>
          <w:szCs w:val="24"/>
        </w:rPr>
        <w:t>d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4C23">
        <w:rPr>
          <w:rFonts w:asciiTheme="minorHAnsi" w:eastAsia="Calibri" w:hAnsiTheme="minorHAnsi" w:cs="Calibri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h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204C23">
        <w:rPr>
          <w:rFonts w:asciiTheme="minorHAnsi" w:eastAsia="Calibri" w:hAnsiTheme="minorHAnsi" w:cs="Calibri"/>
          <w:sz w:val="24"/>
          <w:szCs w:val="24"/>
        </w:rPr>
        <w:t>are</w:t>
      </w:r>
      <w:r w:rsidRPr="00204C23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a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z w:val="24"/>
          <w:szCs w:val="24"/>
        </w:rPr>
        <w:t>d</w:t>
      </w:r>
      <w:r w:rsidRPr="00204C23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204C23">
        <w:rPr>
          <w:rFonts w:asciiTheme="minorHAnsi" w:eastAsia="Calibri" w:hAnsiTheme="minorHAnsi" w:cs="Calibri"/>
          <w:sz w:val="24"/>
          <w:szCs w:val="24"/>
        </w:rPr>
        <w:t xml:space="preserve">C 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4C23">
        <w:rPr>
          <w:rFonts w:asciiTheme="minorHAnsi" w:eastAsia="Calibri" w:hAnsiTheme="minorHAnsi" w:cs="Calibri"/>
          <w:sz w:val="24"/>
          <w:szCs w:val="24"/>
        </w:rPr>
        <w:t>ovi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4C23">
        <w:rPr>
          <w:rFonts w:asciiTheme="minorHAnsi" w:eastAsia="Calibri" w:hAnsiTheme="minorHAnsi" w:cs="Calibri"/>
          <w:sz w:val="24"/>
          <w:szCs w:val="24"/>
        </w:rPr>
        <w:t>ers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4C23">
        <w:rPr>
          <w:rFonts w:asciiTheme="minorHAnsi" w:eastAsia="Calibri" w:hAnsiTheme="minorHAnsi" w:cs="Calibri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4C23">
        <w:rPr>
          <w:rFonts w:asciiTheme="minorHAnsi" w:eastAsia="Calibri" w:hAnsiTheme="minorHAnsi" w:cs="Calibri"/>
          <w:sz w:val="24"/>
          <w:szCs w:val="24"/>
        </w:rPr>
        <w:t>d</w:t>
      </w:r>
      <w:r w:rsidRPr="00204C23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4C23">
        <w:rPr>
          <w:rFonts w:asciiTheme="minorHAnsi" w:eastAsia="Calibri" w:hAnsiTheme="minorHAnsi" w:cs="Calibri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4C23">
        <w:rPr>
          <w:rFonts w:asciiTheme="minorHAnsi" w:eastAsia="Calibri" w:hAnsiTheme="minorHAnsi" w:cs="Calibri"/>
          <w:sz w:val="24"/>
          <w:szCs w:val="24"/>
        </w:rPr>
        <w:t>ra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g</w:t>
      </w:r>
      <w:r w:rsidRPr="00204C23">
        <w:rPr>
          <w:rFonts w:asciiTheme="minorHAnsi" w:eastAsia="Calibri" w:hAnsiTheme="minorHAnsi" w:cs="Calibri"/>
          <w:sz w:val="24"/>
          <w:szCs w:val="24"/>
        </w:rPr>
        <w:t>e s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4C23">
        <w:rPr>
          <w:rFonts w:asciiTheme="minorHAnsi" w:eastAsia="Calibri" w:hAnsiTheme="minorHAnsi" w:cs="Calibri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04C23">
        <w:rPr>
          <w:rFonts w:asciiTheme="minorHAnsi" w:eastAsia="Calibri" w:hAnsiTheme="minorHAnsi" w:cs="Calibri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204C23">
        <w:rPr>
          <w:rFonts w:asciiTheme="minorHAnsi" w:eastAsia="Calibri" w:hAnsiTheme="minorHAnsi" w:cs="Calibri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4C23">
        <w:rPr>
          <w:rFonts w:asciiTheme="minorHAnsi" w:eastAsia="Calibri" w:hAnsiTheme="minorHAnsi" w:cs="Calibri"/>
          <w:sz w:val="24"/>
          <w:szCs w:val="24"/>
        </w:rPr>
        <w:t>r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ep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4C23">
        <w:rPr>
          <w:rFonts w:asciiTheme="minorHAnsi" w:eastAsia="Calibri" w:hAnsiTheme="minorHAnsi" w:cs="Calibri"/>
          <w:sz w:val="24"/>
          <w:szCs w:val="24"/>
        </w:rPr>
        <w:t>r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z w:val="24"/>
          <w:szCs w:val="24"/>
        </w:rPr>
        <w:t>d</w:t>
      </w:r>
      <w:r w:rsidRPr="00204C23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h</w:t>
      </w:r>
      <w:r w:rsidRPr="00204C23">
        <w:rPr>
          <w:rFonts w:asciiTheme="minorHAnsi" w:eastAsia="Calibri" w:hAnsiTheme="minorHAnsi" w:cs="Calibri"/>
          <w:sz w:val="24"/>
          <w:szCs w:val="24"/>
        </w:rPr>
        <w:t xml:space="preserve">are 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4C23">
        <w:rPr>
          <w:rFonts w:asciiTheme="minorHAnsi" w:eastAsia="Calibri" w:hAnsiTheme="minorHAnsi" w:cs="Calibri"/>
          <w:sz w:val="24"/>
          <w:szCs w:val="24"/>
        </w:rPr>
        <w:t>eir</w:t>
      </w:r>
      <w:r w:rsidRPr="00204C23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ory.</w:t>
      </w:r>
    </w:p>
    <w:p w:rsidR="00204C23" w:rsidRPr="00204C23" w:rsidRDefault="00204C23" w:rsidP="00204C23">
      <w:pPr>
        <w:pStyle w:val="ListParagraph"/>
        <w:spacing w:after="240"/>
        <w:ind w:left="1080" w:right="332"/>
        <w:rPr>
          <w:rFonts w:asciiTheme="minorHAnsi" w:eastAsia="Calibri" w:hAnsiTheme="minorHAnsi" w:cs="Calibri"/>
          <w:sz w:val="24"/>
          <w:szCs w:val="24"/>
        </w:rPr>
      </w:pPr>
    </w:p>
    <w:p w:rsidR="006D6E03" w:rsidRPr="00204C23" w:rsidRDefault="00BF3B4A" w:rsidP="00846EE5">
      <w:pPr>
        <w:pStyle w:val="ListParagraph"/>
        <w:numPr>
          <w:ilvl w:val="0"/>
          <w:numId w:val="34"/>
        </w:numPr>
        <w:spacing w:after="240"/>
        <w:ind w:right="462"/>
        <w:jc w:val="both"/>
        <w:rPr>
          <w:rFonts w:asciiTheme="minorHAnsi" w:eastAsia="Calibri" w:hAnsiTheme="minorHAnsi" w:cs="Calibri"/>
          <w:sz w:val="24"/>
          <w:szCs w:val="24"/>
        </w:rPr>
      </w:pPr>
      <w:r w:rsidRPr="00204C23">
        <w:rPr>
          <w:rFonts w:asciiTheme="minorHAnsi" w:eastAsia="Calibri" w:hAnsiTheme="minorHAnsi" w:cs="Calibri"/>
          <w:sz w:val="24"/>
          <w:szCs w:val="24"/>
        </w:rPr>
        <w:t>To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4C23">
        <w:rPr>
          <w:rFonts w:asciiTheme="minorHAnsi" w:eastAsia="Calibri" w:hAnsiTheme="minorHAnsi" w:cs="Calibri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4C23">
        <w:rPr>
          <w:rFonts w:asciiTheme="minorHAnsi" w:eastAsia="Calibri" w:hAnsiTheme="minorHAnsi" w:cs="Calibri"/>
          <w:sz w:val="24"/>
          <w:szCs w:val="24"/>
        </w:rPr>
        <w:t>rage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04C23">
        <w:rPr>
          <w:rFonts w:asciiTheme="minorHAnsi" w:eastAsia="Calibri" w:hAnsiTheme="minorHAnsi" w:cs="Calibri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p</w:t>
      </w:r>
      <w:r w:rsidRPr="00204C23">
        <w:rPr>
          <w:rFonts w:asciiTheme="minorHAnsi" w:eastAsia="Calibri" w:hAnsiTheme="minorHAnsi" w:cs="Calibri"/>
          <w:sz w:val="24"/>
          <w:szCs w:val="24"/>
        </w:rPr>
        <w:t>a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i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4C23">
        <w:rPr>
          <w:rFonts w:asciiTheme="minorHAnsi" w:eastAsia="Calibri" w:hAnsiTheme="minorHAnsi" w:cs="Calibri"/>
          <w:sz w:val="24"/>
          <w:szCs w:val="24"/>
        </w:rPr>
        <w:t>i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e,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4C23">
        <w:rPr>
          <w:rFonts w:asciiTheme="minorHAnsi" w:eastAsia="Calibri" w:hAnsiTheme="minorHAnsi" w:cs="Calibri"/>
          <w:sz w:val="24"/>
          <w:szCs w:val="24"/>
        </w:rPr>
        <w:t xml:space="preserve">et 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4C23">
        <w:rPr>
          <w:rFonts w:asciiTheme="minorHAnsi" w:eastAsia="Calibri" w:hAnsiTheme="minorHAnsi" w:cs="Calibri"/>
          <w:sz w:val="24"/>
          <w:szCs w:val="24"/>
        </w:rPr>
        <w:t>em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4"/>
          <w:sz w:val="24"/>
          <w:szCs w:val="24"/>
        </w:rPr>
        <w:t>k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z w:val="24"/>
          <w:szCs w:val="24"/>
        </w:rPr>
        <w:t xml:space="preserve">ow 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4C23">
        <w:rPr>
          <w:rFonts w:asciiTheme="minorHAnsi" w:eastAsia="Calibri" w:hAnsiTheme="minorHAnsi" w:cs="Calibri"/>
          <w:sz w:val="24"/>
          <w:szCs w:val="24"/>
        </w:rPr>
        <w:t>ey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may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4C23">
        <w:rPr>
          <w:rFonts w:asciiTheme="minorHAnsi" w:eastAsia="Calibri" w:hAnsiTheme="minorHAnsi" w:cs="Calibri"/>
          <w:sz w:val="24"/>
          <w:szCs w:val="24"/>
        </w:rPr>
        <w:t>ri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z w:val="24"/>
          <w:szCs w:val="24"/>
        </w:rPr>
        <w:t>g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4C23">
        <w:rPr>
          <w:rFonts w:asciiTheme="minorHAnsi" w:eastAsia="Calibri" w:hAnsiTheme="minorHAnsi" w:cs="Calibri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4C23">
        <w:rPr>
          <w:rFonts w:asciiTheme="minorHAnsi" w:eastAsia="Calibri" w:hAnsiTheme="minorHAnsi" w:cs="Calibri"/>
          <w:sz w:val="24"/>
          <w:szCs w:val="24"/>
        </w:rPr>
        <w:t>ar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z w:val="24"/>
          <w:szCs w:val="24"/>
        </w:rPr>
        <w:t>d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es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nd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/</w:t>
      </w:r>
      <w:r w:rsidRPr="00204C23">
        <w:rPr>
          <w:rFonts w:asciiTheme="minorHAnsi" w:eastAsia="Calibri" w:hAnsiTheme="minorHAnsi" w:cs="Calibri"/>
          <w:sz w:val="24"/>
          <w:szCs w:val="24"/>
        </w:rPr>
        <w:t xml:space="preserve">or 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4C23">
        <w:rPr>
          <w:rFonts w:asciiTheme="minorHAnsi" w:eastAsia="Calibri" w:hAnsiTheme="minorHAnsi" w:cs="Calibri"/>
          <w:sz w:val="24"/>
          <w:szCs w:val="24"/>
        </w:rPr>
        <w:t>ave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a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04C23">
        <w:rPr>
          <w:rFonts w:asciiTheme="minorHAnsi" w:eastAsia="Calibri" w:hAnsiTheme="minorHAnsi" w:cs="Calibri"/>
          <w:sz w:val="24"/>
          <w:szCs w:val="24"/>
        </w:rPr>
        <w:t>ri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/</w:t>
      </w:r>
      <w:r w:rsidRPr="00204C23">
        <w:rPr>
          <w:rFonts w:asciiTheme="minorHAnsi" w:eastAsia="Calibri" w:hAnsiTheme="minorHAnsi" w:cs="Calibri"/>
          <w:sz w:val="24"/>
          <w:szCs w:val="24"/>
        </w:rPr>
        <w:t>gr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4C23">
        <w:rPr>
          <w:rFonts w:asciiTheme="minorHAnsi" w:eastAsia="Calibri" w:hAnsiTheme="minorHAnsi" w:cs="Calibri"/>
          <w:sz w:val="24"/>
          <w:szCs w:val="24"/>
        </w:rPr>
        <w:t>p</w:t>
      </w:r>
      <w:r w:rsidRPr="00204C23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a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z w:val="24"/>
          <w:szCs w:val="24"/>
        </w:rPr>
        <w:t>d</w:t>
      </w:r>
      <w:r w:rsidRPr="00204C23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4C23">
        <w:rPr>
          <w:rFonts w:asciiTheme="minorHAnsi" w:eastAsia="Calibri" w:hAnsiTheme="minorHAnsi" w:cs="Calibri"/>
          <w:sz w:val="24"/>
          <w:szCs w:val="24"/>
        </w:rPr>
        <w:t>i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h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4C23">
        <w:rPr>
          <w:rFonts w:asciiTheme="minorHAnsi" w:eastAsia="Calibri" w:hAnsiTheme="minorHAnsi" w:cs="Calibri"/>
          <w:sz w:val="24"/>
          <w:szCs w:val="24"/>
        </w:rPr>
        <w:t>em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04C23">
        <w:rPr>
          <w:rFonts w:asciiTheme="minorHAnsi" w:eastAsia="Calibri" w:hAnsiTheme="minorHAnsi" w:cs="Calibri"/>
          <w:sz w:val="24"/>
          <w:szCs w:val="24"/>
        </w:rPr>
        <w:t>or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m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z w:val="24"/>
          <w:szCs w:val="24"/>
        </w:rPr>
        <w:t>ral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u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4C23">
        <w:rPr>
          <w:rFonts w:asciiTheme="minorHAnsi" w:eastAsia="Calibri" w:hAnsiTheme="minorHAnsi" w:cs="Calibri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4C23">
        <w:rPr>
          <w:rFonts w:asciiTheme="minorHAnsi" w:eastAsia="Calibri" w:hAnsiTheme="minorHAnsi" w:cs="Calibri"/>
          <w:spacing w:val="8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—</w:t>
      </w:r>
      <w:r w:rsidRPr="00204C23">
        <w:rPr>
          <w:rFonts w:asciiTheme="minorHAnsi" w:eastAsia="Calibri" w:hAnsiTheme="minorHAnsi" w:cs="Calibri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4C23">
        <w:rPr>
          <w:rFonts w:asciiTheme="minorHAnsi" w:eastAsia="Calibri" w:hAnsiTheme="minorHAnsi" w:cs="Calibri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4C23">
        <w:rPr>
          <w:rFonts w:asciiTheme="minorHAnsi" w:eastAsia="Calibri" w:hAnsiTheme="minorHAnsi" w:cs="Calibri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e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04C23">
        <w:rPr>
          <w:rFonts w:asciiTheme="minorHAnsi" w:eastAsia="Calibri" w:hAnsiTheme="minorHAnsi" w:cs="Calibri"/>
          <w:sz w:val="24"/>
          <w:szCs w:val="24"/>
        </w:rPr>
        <w:t>or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z w:val="24"/>
          <w:szCs w:val="24"/>
        </w:rPr>
        <w:t>elli</w:t>
      </w:r>
      <w:r w:rsidRPr="00204C23">
        <w:rPr>
          <w:rFonts w:asciiTheme="minorHAnsi" w:eastAsia="Calibri" w:hAnsiTheme="minorHAnsi" w:cs="Calibri"/>
          <w:spacing w:val="2"/>
          <w:sz w:val="24"/>
          <w:szCs w:val="24"/>
        </w:rPr>
        <w:t>n</w:t>
      </w:r>
      <w:r w:rsidRPr="00204C23">
        <w:rPr>
          <w:rFonts w:asciiTheme="minorHAnsi" w:eastAsia="Calibri" w:hAnsiTheme="minorHAnsi" w:cs="Calibri"/>
          <w:sz w:val="24"/>
          <w:szCs w:val="24"/>
        </w:rPr>
        <w:t>g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Y</w:t>
      </w:r>
      <w:r w:rsidRPr="00204C23">
        <w:rPr>
          <w:rFonts w:asciiTheme="minorHAnsi" w:eastAsia="Calibri" w:hAnsiTheme="minorHAnsi" w:cs="Calibri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4C23">
        <w:rPr>
          <w:rFonts w:asciiTheme="minorHAnsi" w:eastAsia="Calibri" w:hAnsiTheme="minorHAnsi" w:cs="Calibri"/>
          <w:sz w:val="24"/>
          <w:szCs w:val="24"/>
        </w:rPr>
        <w:t>r</w:t>
      </w:r>
      <w:r w:rsidRPr="00204C23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4C23">
        <w:rPr>
          <w:rFonts w:asciiTheme="minorHAnsi" w:eastAsia="Calibri" w:hAnsiTheme="minorHAnsi" w:cs="Calibri"/>
          <w:sz w:val="24"/>
          <w:szCs w:val="24"/>
        </w:rPr>
        <w:t>S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4C23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4C23">
        <w:rPr>
          <w:rFonts w:asciiTheme="minorHAnsi" w:eastAsia="Calibri" w:hAnsiTheme="minorHAnsi" w:cs="Calibri"/>
          <w:sz w:val="24"/>
          <w:szCs w:val="24"/>
        </w:rPr>
        <w:t xml:space="preserve">ry </w:t>
      </w:r>
      <w:r w:rsidRPr="00204C23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04C23">
        <w:rPr>
          <w:rFonts w:asciiTheme="minorHAnsi" w:eastAsia="Calibri" w:hAnsiTheme="minorHAnsi" w:cs="Calibri"/>
          <w:sz w:val="24"/>
          <w:szCs w:val="24"/>
        </w:rPr>
        <w:t>orm.</w:t>
      </w:r>
    </w:p>
    <w:p w:rsidR="006D6E03" w:rsidRPr="00E74778" w:rsidRDefault="00BF3B4A" w:rsidP="00E56E72">
      <w:pPr>
        <w:spacing w:after="240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Co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ndu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Legisl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ive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pacing w:val="3"/>
          <w:sz w:val="24"/>
          <w:szCs w:val="24"/>
          <w:u w:val="single" w:color="000000"/>
        </w:rPr>
        <w:t>g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</w:p>
    <w:p w:rsidR="006D6E03" w:rsidRDefault="00BF3B4A" w:rsidP="00846EE5">
      <w:pPr>
        <w:pStyle w:val="ListParagraph"/>
        <w:numPr>
          <w:ilvl w:val="0"/>
          <w:numId w:val="8"/>
        </w:numPr>
        <w:spacing w:after="240"/>
        <w:ind w:right="543"/>
        <w:jc w:val="both"/>
        <w:rPr>
          <w:rFonts w:asciiTheme="minorHAnsi" w:eastAsia="Calibri" w:hAnsiTheme="minorHAnsi" w:cs="Calibri"/>
          <w:sz w:val="24"/>
          <w:szCs w:val="24"/>
        </w:rPr>
      </w:pPr>
      <w:r w:rsidRPr="00B5453A">
        <w:rPr>
          <w:rFonts w:asciiTheme="minorHAnsi" w:eastAsia="Calibri" w:hAnsiTheme="minorHAnsi" w:cs="Calibri"/>
          <w:sz w:val="24"/>
          <w:szCs w:val="24"/>
        </w:rPr>
        <w:t>W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en you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vi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Legis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B5453A">
        <w:rPr>
          <w:rFonts w:asciiTheme="minorHAnsi" w:eastAsia="Calibri" w:hAnsiTheme="minorHAnsi" w:cs="Calibri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ors’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5453A">
        <w:rPr>
          <w:rFonts w:asciiTheme="minorHAnsi" w:eastAsia="Calibri" w:hAnsiTheme="minorHAnsi" w:cs="Calibri"/>
          <w:sz w:val="24"/>
          <w:szCs w:val="24"/>
        </w:rPr>
        <w:t>i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5453A">
        <w:rPr>
          <w:rFonts w:asciiTheme="minorHAnsi" w:eastAsia="Calibri" w:hAnsiTheme="minorHAnsi" w:cs="Calibri"/>
          <w:sz w:val="24"/>
          <w:szCs w:val="24"/>
        </w:rPr>
        <w:t>es,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i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B5453A">
        <w:rPr>
          <w:rFonts w:asciiTheme="minorHAnsi" w:eastAsia="Calibri" w:hAnsiTheme="minorHAnsi" w:cs="Calibri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yo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5453A">
        <w:rPr>
          <w:rFonts w:asciiTheme="minorHAnsi" w:eastAsia="Calibri" w:hAnsiTheme="minorHAnsi" w:cs="Calibri"/>
          <w:sz w:val="24"/>
          <w:szCs w:val="24"/>
        </w:rPr>
        <w:t>rse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B5453A">
        <w:rPr>
          <w:rFonts w:asciiTheme="minorHAnsi" w:eastAsia="Calibri" w:hAnsiTheme="minorHAnsi" w:cs="Calibri"/>
          <w:sz w:val="24"/>
          <w:szCs w:val="24"/>
        </w:rPr>
        <w:t>f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>d i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C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z w:val="24"/>
          <w:szCs w:val="24"/>
        </w:rPr>
        <w:t>gram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you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z w:val="24"/>
          <w:szCs w:val="24"/>
        </w:rPr>
        <w:t>es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.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Ask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5453A">
        <w:rPr>
          <w:rFonts w:asciiTheme="minorHAnsi" w:eastAsia="Calibri" w:hAnsiTheme="minorHAnsi" w:cs="Calibri"/>
          <w:sz w:val="24"/>
          <w:szCs w:val="24"/>
        </w:rPr>
        <w:t>or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p</w:t>
      </w:r>
      <w:r w:rsidRPr="00B5453A">
        <w:rPr>
          <w:rFonts w:asciiTheme="minorHAnsi" w:eastAsia="Calibri" w:hAnsiTheme="minorHAnsi" w:cs="Calibri"/>
          <w:sz w:val="24"/>
          <w:szCs w:val="24"/>
        </w:rPr>
        <w:t>ers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me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k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em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ers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>ally.</w:t>
      </w:r>
    </w:p>
    <w:p w:rsidR="00B5453A" w:rsidRDefault="00B5453A" w:rsidP="00B5453A">
      <w:pPr>
        <w:pStyle w:val="ListParagraph"/>
        <w:spacing w:before="2" w:after="240"/>
        <w:ind w:left="1440" w:right="449"/>
        <w:rPr>
          <w:rFonts w:asciiTheme="minorHAnsi" w:eastAsia="Calibri" w:hAnsiTheme="minorHAnsi" w:cs="Calibri"/>
          <w:sz w:val="24"/>
          <w:szCs w:val="24"/>
        </w:rPr>
      </w:pPr>
    </w:p>
    <w:p w:rsidR="006D6E03" w:rsidRPr="00B5453A" w:rsidRDefault="00BF3B4A" w:rsidP="00846EE5">
      <w:pPr>
        <w:pStyle w:val="ListParagraph"/>
        <w:numPr>
          <w:ilvl w:val="0"/>
          <w:numId w:val="8"/>
        </w:numPr>
        <w:spacing w:before="2" w:after="240"/>
        <w:ind w:right="449"/>
        <w:rPr>
          <w:rFonts w:asciiTheme="minorHAnsi" w:eastAsia="Calibri" w:hAnsiTheme="minorHAnsi" w:cs="Calibri"/>
          <w:sz w:val="24"/>
          <w:szCs w:val="24"/>
        </w:rPr>
      </w:pPr>
      <w:r w:rsidRPr="00B5453A">
        <w:rPr>
          <w:rFonts w:asciiTheme="minorHAnsi" w:eastAsia="Calibri" w:hAnsiTheme="minorHAnsi" w:cs="Calibri"/>
          <w:sz w:val="24"/>
          <w:szCs w:val="24"/>
        </w:rPr>
        <w:t>If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Legisl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or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is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>ot a</w:t>
      </w:r>
      <w:r w:rsidRPr="00B5453A">
        <w:rPr>
          <w:rFonts w:asciiTheme="minorHAnsi" w:eastAsia="Calibri" w:hAnsiTheme="minorHAnsi" w:cs="Calibri"/>
          <w:spacing w:val="-3"/>
          <w:sz w:val="24"/>
          <w:szCs w:val="24"/>
        </w:rPr>
        <w:t>v</w:t>
      </w:r>
      <w:r w:rsidRPr="00B5453A">
        <w:rPr>
          <w:rFonts w:asciiTheme="minorHAnsi" w:eastAsia="Calibri" w:hAnsiTheme="minorHAnsi" w:cs="Calibri"/>
          <w:sz w:val="24"/>
          <w:szCs w:val="24"/>
        </w:rPr>
        <w:t>aila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>b</w:t>
      </w:r>
      <w:r w:rsidRPr="00B5453A">
        <w:rPr>
          <w:rFonts w:asciiTheme="minorHAnsi" w:eastAsia="Calibri" w:hAnsiTheme="minorHAnsi" w:cs="Calibri"/>
          <w:sz w:val="24"/>
          <w:szCs w:val="24"/>
        </w:rPr>
        <w:t>le,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ask if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y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z w:val="24"/>
          <w:szCs w:val="24"/>
        </w:rPr>
        <w:t>u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may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k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5453A">
        <w:rPr>
          <w:rFonts w:asciiTheme="minorHAnsi" w:eastAsia="Calibri" w:hAnsiTheme="minorHAnsi" w:cs="Calibri"/>
          <w:sz w:val="24"/>
          <w:szCs w:val="24"/>
        </w:rPr>
        <w:t>i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pacing w:val="5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legisl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ive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B5453A">
        <w:rPr>
          <w:rFonts w:asciiTheme="minorHAnsi" w:eastAsia="Calibri" w:hAnsiTheme="minorHAnsi" w:cs="Calibri"/>
          <w:sz w:val="24"/>
          <w:szCs w:val="24"/>
        </w:rPr>
        <w:t>f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ers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is r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5453A">
        <w:rPr>
          <w:rFonts w:asciiTheme="minorHAnsi" w:eastAsia="Calibri" w:hAnsiTheme="minorHAnsi" w:cs="Calibri"/>
          <w:sz w:val="24"/>
          <w:szCs w:val="24"/>
        </w:rPr>
        <w:t>le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5453A">
        <w:rPr>
          <w:rFonts w:asciiTheme="minorHAnsi" w:eastAsia="Calibri" w:hAnsiTheme="minorHAnsi" w:cs="Calibri"/>
          <w:sz w:val="24"/>
          <w:szCs w:val="24"/>
        </w:rPr>
        <w:t>or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z w:val="24"/>
          <w:szCs w:val="24"/>
        </w:rPr>
        <w:t>al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is</w:t>
      </w:r>
      <w:r w:rsidRPr="00B5453A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5453A">
        <w:rPr>
          <w:rFonts w:asciiTheme="minorHAnsi" w:eastAsia="Calibri" w:hAnsiTheme="minorHAnsi" w:cs="Calibri"/>
          <w:sz w:val="24"/>
          <w:szCs w:val="24"/>
        </w:rPr>
        <w:t>es.</w:t>
      </w:r>
    </w:p>
    <w:p w:rsidR="00B5453A" w:rsidRDefault="00B5453A" w:rsidP="009C3E95">
      <w:pPr>
        <w:pStyle w:val="ListParagraph"/>
        <w:spacing w:after="240" w:line="280" w:lineRule="exact"/>
        <w:ind w:left="1144"/>
        <w:rPr>
          <w:rFonts w:asciiTheme="minorHAnsi" w:eastAsia="Calibri" w:hAnsiTheme="minorHAnsi" w:cs="Calibri"/>
          <w:sz w:val="24"/>
          <w:szCs w:val="24"/>
        </w:rPr>
      </w:pPr>
    </w:p>
    <w:p w:rsidR="006D6E03" w:rsidRPr="00B5453A" w:rsidRDefault="00BF3B4A" w:rsidP="00846EE5">
      <w:pPr>
        <w:pStyle w:val="ListParagraph"/>
        <w:numPr>
          <w:ilvl w:val="0"/>
          <w:numId w:val="8"/>
        </w:numPr>
        <w:spacing w:after="240" w:line="280" w:lineRule="exact"/>
        <w:rPr>
          <w:rFonts w:asciiTheme="minorHAnsi" w:eastAsia="Calibri" w:hAnsiTheme="minorHAnsi" w:cs="Calibri"/>
          <w:sz w:val="24"/>
          <w:szCs w:val="24"/>
        </w:rPr>
      </w:pPr>
      <w:r w:rsidRPr="00B5453A">
        <w:rPr>
          <w:rFonts w:asciiTheme="minorHAnsi" w:eastAsia="Calibri" w:hAnsiTheme="minorHAnsi" w:cs="Calibri"/>
          <w:sz w:val="24"/>
          <w:szCs w:val="24"/>
        </w:rPr>
        <w:t>Go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over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ma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5453A">
        <w:rPr>
          <w:rFonts w:asciiTheme="minorHAnsi" w:eastAsia="Calibri" w:hAnsiTheme="minorHAnsi" w:cs="Calibri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oi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5453A">
        <w:rPr>
          <w:rFonts w:asciiTheme="minorHAnsi" w:eastAsia="Calibri" w:hAnsiTheme="minorHAnsi" w:cs="Calibri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B5453A">
        <w:rPr>
          <w:rFonts w:asciiTheme="minorHAnsi" w:eastAsia="Calibri" w:hAnsiTheme="minorHAnsi" w:cs="Calibri"/>
          <w:sz w:val="24"/>
          <w:szCs w:val="24"/>
        </w:rPr>
        <w:t>Cs 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>d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>d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ac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k</w:t>
      </w:r>
      <w:r w:rsidRPr="00B5453A">
        <w:rPr>
          <w:rFonts w:asciiTheme="minorHAnsi" w:eastAsia="Calibri" w:hAnsiTheme="minorHAnsi" w:cs="Calibri"/>
          <w:sz w:val="24"/>
          <w:szCs w:val="24"/>
        </w:rPr>
        <w:t>et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z w:val="24"/>
          <w:szCs w:val="24"/>
        </w:rPr>
        <w:t>f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B5453A">
        <w:rPr>
          <w:rFonts w:asciiTheme="minorHAnsi" w:eastAsia="Calibri" w:hAnsiTheme="minorHAnsi" w:cs="Calibri"/>
          <w:sz w:val="24"/>
          <w:szCs w:val="24"/>
        </w:rPr>
        <w:t>C i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z w:val="24"/>
          <w:szCs w:val="24"/>
        </w:rPr>
        <w:t>ma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ion you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ave</w:t>
      </w:r>
      <w:r w:rsidR="00B5453A" w:rsidRPr="00B5453A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ep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Pr="00B5453A">
        <w:rPr>
          <w:rFonts w:asciiTheme="minorHAnsi" w:eastAsia="Calibri" w:hAnsiTheme="minorHAnsi" w:cs="Calibri"/>
          <w:sz w:val="24"/>
          <w:szCs w:val="24"/>
        </w:rPr>
        <w:t>.</w:t>
      </w:r>
    </w:p>
    <w:p w:rsidR="00B5453A" w:rsidRDefault="00B5453A" w:rsidP="009C3E95">
      <w:pPr>
        <w:pStyle w:val="ListParagraph"/>
        <w:spacing w:after="240"/>
        <w:ind w:left="1144" w:right="706"/>
        <w:rPr>
          <w:rFonts w:asciiTheme="minorHAnsi" w:eastAsia="Calibri" w:hAnsiTheme="minorHAnsi" w:cs="Calibri"/>
          <w:sz w:val="24"/>
          <w:szCs w:val="24"/>
        </w:rPr>
      </w:pPr>
    </w:p>
    <w:p w:rsidR="00B5453A" w:rsidRDefault="00BF3B4A" w:rsidP="00846EE5">
      <w:pPr>
        <w:pStyle w:val="ListParagraph"/>
        <w:numPr>
          <w:ilvl w:val="0"/>
          <w:numId w:val="8"/>
        </w:numPr>
        <w:spacing w:after="100" w:afterAutospacing="1"/>
        <w:ind w:right="706"/>
        <w:rPr>
          <w:rFonts w:asciiTheme="minorHAnsi" w:eastAsia="Calibri" w:hAnsiTheme="minorHAnsi" w:cs="Calibri"/>
          <w:sz w:val="24"/>
          <w:szCs w:val="24"/>
        </w:rPr>
      </w:pPr>
      <w:r w:rsidRPr="00B5453A">
        <w:rPr>
          <w:rFonts w:asciiTheme="minorHAnsi" w:eastAsia="Calibri" w:hAnsiTheme="minorHAnsi" w:cs="Calibri"/>
          <w:sz w:val="24"/>
          <w:szCs w:val="24"/>
        </w:rPr>
        <w:t>If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it is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B5453A">
        <w:rPr>
          <w:rFonts w:asciiTheme="minorHAnsi" w:eastAsia="Calibri" w:hAnsiTheme="minorHAnsi" w:cs="Calibri"/>
          <w:sz w:val="24"/>
          <w:szCs w:val="24"/>
        </w:rPr>
        <w:t>arge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g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,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B5453A">
        <w:rPr>
          <w:rFonts w:asciiTheme="minorHAnsi" w:eastAsia="Calibri" w:hAnsiTheme="minorHAnsi" w:cs="Calibri"/>
          <w:sz w:val="24"/>
          <w:szCs w:val="24"/>
        </w:rPr>
        <w:t>es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5453A">
        <w:rPr>
          <w:rFonts w:asciiTheme="minorHAnsi" w:eastAsia="Calibri" w:hAnsiTheme="minorHAnsi" w:cs="Calibri"/>
          <w:sz w:val="24"/>
          <w:szCs w:val="24"/>
        </w:rPr>
        <w:t>g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5453A">
        <w:rPr>
          <w:rFonts w:asciiTheme="minorHAnsi" w:eastAsia="Calibri" w:hAnsiTheme="minorHAnsi" w:cs="Calibri"/>
          <w:sz w:val="24"/>
          <w:szCs w:val="24"/>
        </w:rPr>
        <w:t>ive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le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z w:val="24"/>
          <w:szCs w:val="24"/>
        </w:rPr>
        <w:t>k a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5453A">
        <w:rPr>
          <w:rFonts w:asciiTheme="minorHAnsi" w:eastAsia="Calibri" w:hAnsiTheme="minorHAnsi" w:cs="Calibri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eci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ic 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B5453A">
        <w:rPr>
          <w:rFonts w:asciiTheme="minorHAnsi" w:eastAsia="Calibri" w:hAnsiTheme="minorHAnsi" w:cs="Calibri"/>
          <w:sz w:val="24"/>
          <w:szCs w:val="24"/>
        </w:rPr>
        <w:t>C iss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5453A">
        <w:rPr>
          <w:rFonts w:asciiTheme="minorHAnsi" w:eastAsia="Calibri" w:hAnsiTheme="minorHAnsi" w:cs="Calibri"/>
          <w:sz w:val="24"/>
          <w:szCs w:val="24"/>
        </w:rPr>
        <w:t>es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0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>d 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5453A">
        <w:rPr>
          <w:rFonts w:asciiTheme="minorHAnsi" w:eastAsia="Calibri" w:hAnsiTheme="minorHAnsi" w:cs="Calibri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y SB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Cs are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im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or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B5453A">
        <w:rPr>
          <w:rFonts w:asciiTheme="minorHAnsi" w:eastAsia="Calibri" w:hAnsiTheme="minorHAnsi" w:cs="Calibri"/>
          <w:sz w:val="24"/>
          <w:szCs w:val="24"/>
        </w:rPr>
        <w:t>. Be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5453A">
        <w:rPr>
          <w:rFonts w:asciiTheme="minorHAnsi" w:eastAsia="Calibri" w:hAnsiTheme="minorHAnsi" w:cs="Calibri"/>
          <w:sz w:val="24"/>
          <w:szCs w:val="24"/>
        </w:rPr>
        <w:t>re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ey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h</w:t>
      </w:r>
      <w:r w:rsidRPr="00B5453A">
        <w:rPr>
          <w:rFonts w:asciiTheme="minorHAnsi" w:eastAsia="Calibri" w:hAnsiTheme="minorHAnsi" w:cs="Calibri"/>
          <w:sz w:val="24"/>
          <w:szCs w:val="24"/>
        </w:rPr>
        <w:t>ave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ails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th</w:t>
      </w:r>
      <w:r w:rsidRPr="00B5453A">
        <w:rPr>
          <w:rFonts w:asciiTheme="minorHAnsi" w:eastAsia="Calibri" w:hAnsiTheme="minorHAnsi" w:cs="Calibri"/>
          <w:sz w:val="24"/>
          <w:szCs w:val="24"/>
        </w:rPr>
        <w:t>ey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5453A">
        <w:rPr>
          <w:rFonts w:asciiTheme="minorHAnsi" w:eastAsia="Calibri" w:hAnsiTheme="minorHAnsi" w:cs="Calibri"/>
          <w:sz w:val="24"/>
          <w:szCs w:val="24"/>
        </w:rPr>
        <w:t>.</w:t>
      </w:r>
    </w:p>
    <w:p w:rsidR="00583BD6" w:rsidRPr="00DD2968" w:rsidRDefault="00583BD6" w:rsidP="00DD2968">
      <w:pPr>
        <w:pStyle w:val="ListParagraph"/>
        <w:rPr>
          <w:rFonts w:asciiTheme="minorHAnsi" w:eastAsia="Calibri" w:hAnsiTheme="minorHAnsi" w:cs="Calibri"/>
          <w:sz w:val="24"/>
          <w:szCs w:val="24"/>
        </w:rPr>
      </w:pPr>
    </w:p>
    <w:p w:rsidR="00583BD6" w:rsidRPr="00846EE5" w:rsidRDefault="00583BD6" w:rsidP="00DD2968">
      <w:pPr>
        <w:pStyle w:val="ListParagraph"/>
        <w:spacing w:after="100" w:afterAutospacing="1"/>
        <w:ind w:left="990" w:right="706"/>
        <w:rPr>
          <w:rFonts w:asciiTheme="minorHAnsi" w:eastAsia="Calibri" w:hAnsiTheme="minorHAnsi" w:cs="Calibri"/>
          <w:sz w:val="24"/>
          <w:szCs w:val="24"/>
        </w:rPr>
      </w:pPr>
    </w:p>
    <w:p w:rsidR="006D6E03" w:rsidRPr="00B5453A" w:rsidRDefault="00BF3B4A" w:rsidP="00846EE5">
      <w:pPr>
        <w:pStyle w:val="ListParagraph"/>
        <w:numPr>
          <w:ilvl w:val="0"/>
          <w:numId w:val="8"/>
        </w:numPr>
        <w:spacing w:after="240"/>
        <w:ind w:right="168"/>
        <w:rPr>
          <w:rFonts w:asciiTheme="minorHAnsi" w:eastAsia="Calibri" w:hAnsiTheme="minorHAnsi" w:cs="Calibri"/>
          <w:sz w:val="24"/>
          <w:szCs w:val="24"/>
        </w:rPr>
      </w:pPr>
      <w:r w:rsidRPr="00B5453A">
        <w:rPr>
          <w:rFonts w:asciiTheme="minorHAnsi" w:eastAsia="Calibri" w:hAnsiTheme="minorHAnsi" w:cs="Calibri"/>
          <w:sz w:val="24"/>
          <w:szCs w:val="24"/>
        </w:rPr>
        <w:t>Invi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Legisl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or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>d</w:t>
      </w:r>
      <w:r w:rsidRPr="00B5453A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is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/h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vi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z w:val="24"/>
          <w:szCs w:val="24"/>
        </w:rPr>
        <w:t>it yo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5453A">
        <w:rPr>
          <w:rFonts w:asciiTheme="minorHAnsi" w:eastAsia="Calibri" w:hAnsiTheme="minorHAnsi" w:cs="Calibri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B5453A">
        <w:rPr>
          <w:rFonts w:asciiTheme="minorHAnsi" w:eastAsia="Calibri" w:hAnsiTheme="minorHAnsi" w:cs="Calibri"/>
          <w:spacing w:val="5"/>
          <w:sz w:val="24"/>
          <w:szCs w:val="24"/>
        </w:rPr>
        <w:t>C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—h</w:t>
      </w:r>
      <w:r w:rsidRPr="00B5453A">
        <w:rPr>
          <w:rFonts w:asciiTheme="minorHAnsi" w:eastAsia="Calibri" w:hAnsiTheme="minorHAnsi" w:cs="Calibri"/>
          <w:sz w:val="24"/>
          <w:szCs w:val="24"/>
        </w:rPr>
        <w:t>avi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>g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p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-</w:t>
      </w:r>
      <w:r w:rsidRPr="00B5453A">
        <w:rPr>
          <w:rFonts w:asciiTheme="minorHAnsi" w:eastAsia="Calibri" w:hAnsiTheme="minorHAnsi" w:cs="Calibri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en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5453A">
        <w:rPr>
          <w:rFonts w:asciiTheme="minorHAnsi" w:eastAsia="Calibri" w:hAnsiTheme="minorHAnsi" w:cs="Calibri"/>
          <w:sz w:val="24"/>
          <w:szCs w:val="24"/>
        </w:rPr>
        <w:t>ses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is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B5453A">
        <w:rPr>
          <w:rFonts w:asciiTheme="minorHAnsi" w:eastAsia="Calibri" w:hAnsiTheme="minorHAnsi" w:cs="Calibri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at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ay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5453A">
        <w:rPr>
          <w:rFonts w:asciiTheme="minorHAnsi" w:eastAsia="Calibri" w:hAnsiTheme="minorHAnsi" w:cs="Calibri"/>
          <w:sz w:val="24"/>
          <w:szCs w:val="24"/>
        </w:rPr>
        <w:t>rage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B5453A">
        <w:rPr>
          <w:rFonts w:asciiTheme="minorHAnsi" w:eastAsia="Calibri" w:hAnsiTheme="minorHAnsi" w:cs="Calibri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5453A">
        <w:rPr>
          <w:rFonts w:asciiTheme="minorHAnsi" w:eastAsia="Calibri" w:hAnsiTheme="minorHAnsi" w:cs="Calibri"/>
          <w:sz w:val="24"/>
          <w:szCs w:val="24"/>
        </w:rPr>
        <w:t>e.</w:t>
      </w:r>
    </w:p>
    <w:p w:rsidR="00B5453A" w:rsidRDefault="00B5453A" w:rsidP="00204C23">
      <w:pPr>
        <w:pStyle w:val="ListParagraph"/>
        <w:spacing w:after="240"/>
        <w:ind w:left="784" w:right="452"/>
        <w:rPr>
          <w:rFonts w:asciiTheme="minorHAnsi" w:eastAsia="Calibri" w:hAnsiTheme="minorHAnsi" w:cs="Calibri"/>
          <w:sz w:val="24"/>
          <w:szCs w:val="24"/>
        </w:rPr>
      </w:pPr>
    </w:p>
    <w:p w:rsidR="006D6E03" w:rsidRPr="00B5453A" w:rsidRDefault="00BF3B4A" w:rsidP="00846EE5">
      <w:pPr>
        <w:pStyle w:val="ListParagraph"/>
        <w:numPr>
          <w:ilvl w:val="0"/>
          <w:numId w:val="8"/>
        </w:numPr>
        <w:spacing w:after="240"/>
        <w:ind w:right="452"/>
        <w:rPr>
          <w:rFonts w:asciiTheme="minorHAnsi" w:eastAsia="Calibri" w:hAnsiTheme="minorHAnsi" w:cs="Calibri"/>
          <w:sz w:val="24"/>
          <w:szCs w:val="24"/>
        </w:rPr>
      </w:pPr>
      <w:r w:rsidRPr="00B5453A">
        <w:rPr>
          <w:rFonts w:asciiTheme="minorHAnsi" w:eastAsia="Calibri" w:hAnsiTheme="minorHAnsi" w:cs="Calibri"/>
          <w:sz w:val="24"/>
          <w:szCs w:val="24"/>
        </w:rPr>
        <w:t>Sign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est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B5453A">
        <w:rPr>
          <w:rFonts w:asciiTheme="minorHAnsi" w:eastAsia="Calibri" w:hAnsiTheme="minorHAnsi" w:cs="Calibri"/>
          <w:sz w:val="24"/>
          <w:szCs w:val="24"/>
        </w:rPr>
        <w:t>ook a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>d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ma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b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ief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on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4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rig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t si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age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z w:val="24"/>
          <w:szCs w:val="24"/>
        </w:rPr>
        <w:t>gi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>g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eir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5453A">
        <w:rPr>
          <w:rFonts w:asciiTheme="minorHAnsi" w:eastAsia="Calibri" w:hAnsiTheme="minorHAnsi" w:cs="Calibri"/>
          <w:sz w:val="24"/>
          <w:szCs w:val="24"/>
        </w:rPr>
        <w:t>or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B5453A">
        <w:rPr>
          <w:rFonts w:asciiTheme="minorHAnsi" w:eastAsia="Calibri" w:hAnsiTheme="minorHAnsi" w:cs="Calibri"/>
          <w:sz w:val="24"/>
          <w:szCs w:val="24"/>
        </w:rPr>
        <w:t>C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z w:val="24"/>
          <w:szCs w:val="24"/>
        </w:rPr>
        <w:t>.</w:t>
      </w:r>
    </w:p>
    <w:p w:rsidR="00B5453A" w:rsidRDefault="00B5453A" w:rsidP="009C3E95">
      <w:pPr>
        <w:pStyle w:val="ListParagraph"/>
        <w:spacing w:after="240"/>
        <w:ind w:left="1144"/>
        <w:rPr>
          <w:rFonts w:asciiTheme="minorHAnsi" w:eastAsia="Calibri" w:hAnsiTheme="minorHAnsi" w:cs="Calibri"/>
          <w:sz w:val="24"/>
          <w:szCs w:val="24"/>
        </w:rPr>
      </w:pPr>
    </w:p>
    <w:p w:rsidR="006475EB" w:rsidRDefault="006475EB" w:rsidP="006475EB">
      <w:pPr>
        <w:pStyle w:val="ListParagraph"/>
        <w:spacing w:after="240"/>
        <w:ind w:left="990"/>
        <w:rPr>
          <w:rFonts w:asciiTheme="minorHAnsi" w:eastAsia="Calibri" w:hAnsiTheme="minorHAnsi" w:cs="Calibri"/>
          <w:sz w:val="24"/>
          <w:szCs w:val="24"/>
        </w:rPr>
      </w:pPr>
      <w:bookmarkStart w:id="0" w:name="_GoBack"/>
      <w:bookmarkEnd w:id="0"/>
    </w:p>
    <w:p w:rsidR="006475EB" w:rsidRPr="006475EB" w:rsidRDefault="006475EB" w:rsidP="006475EB">
      <w:pPr>
        <w:pStyle w:val="ListParagraph"/>
        <w:rPr>
          <w:rFonts w:asciiTheme="minorHAnsi" w:eastAsia="Calibri" w:hAnsiTheme="minorHAnsi" w:cs="Calibri"/>
          <w:sz w:val="24"/>
          <w:szCs w:val="24"/>
        </w:rPr>
      </w:pPr>
    </w:p>
    <w:p w:rsidR="00375F56" w:rsidRDefault="00BF3B4A" w:rsidP="00375F56">
      <w:pPr>
        <w:pStyle w:val="ListParagraph"/>
        <w:numPr>
          <w:ilvl w:val="0"/>
          <w:numId w:val="8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B5453A">
        <w:rPr>
          <w:rFonts w:asciiTheme="minorHAnsi" w:eastAsia="Calibri" w:hAnsiTheme="minorHAnsi" w:cs="Calibri"/>
          <w:sz w:val="24"/>
          <w:szCs w:val="24"/>
        </w:rPr>
        <w:t>Re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er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s s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r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5453A">
        <w:rPr>
          <w:rFonts w:asciiTheme="minorHAnsi" w:eastAsia="Calibri" w:hAnsiTheme="minorHAnsi" w:cs="Calibri"/>
          <w:sz w:val="24"/>
          <w:szCs w:val="24"/>
        </w:rPr>
        <w:t>vi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5453A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5453A">
        <w:rPr>
          <w:rFonts w:asciiTheme="minorHAnsi" w:eastAsia="Calibri" w:hAnsiTheme="minorHAnsi" w:cs="Calibri"/>
          <w:sz w:val="24"/>
          <w:szCs w:val="24"/>
        </w:rPr>
        <w:t>y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5453A" w:rsidRPr="00B5453A">
        <w:rPr>
          <w:rFonts w:asciiTheme="minorHAnsi" w:eastAsia="Calibri" w:hAnsiTheme="minorHAnsi" w:cs="Calibri"/>
          <w:spacing w:val="1"/>
          <w:sz w:val="24"/>
          <w:szCs w:val="24"/>
        </w:rPr>
        <w:t>OSBHA</w:t>
      </w:r>
      <w:r w:rsidR="00522587" w:rsidRPr="00B5453A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on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s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p</w:t>
      </w:r>
      <w:r w:rsidRPr="00B5453A">
        <w:rPr>
          <w:rFonts w:asciiTheme="minorHAnsi" w:eastAsia="Calibri" w:hAnsiTheme="minorHAnsi" w:cs="Calibri"/>
          <w:sz w:val="24"/>
          <w:szCs w:val="24"/>
        </w:rPr>
        <w:t>e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B5453A">
        <w:rPr>
          <w:rFonts w:asciiTheme="minorHAnsi" w:eastAsia="Calibri" w:hAnsiTheme="minorHAnsi" w:cs="Calibri"/>
          <w:sz w:val="24"/>
          <w:szCs w:val="24"/>
        </w:rPr>
        <w:t>i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5453A">
        <w:rPr>
          <w:rFonts w:asciiTheme="minorHAnsi" w:eastAsia="Calibri" w:hAnsiTheme="minorHAnsi" w:cs="Calibri"/>
          <w:sz w:val="24"/>
          <w:szCs w:val="24"/>
        </w:rPr>
        <w:t>g</w:t>
      </w:r>
      <w:r w:rsidRPr="00B5453A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5453A">
        <w:rPr>
          <w:rFonts w:asciiTheme="minorHAnsi" w:eastAsia="Calibri" w:hAnsiTheme="minorHAnsi" w:cs="Calibri"/>
          <w:sz w:val="24"/>
          <w:szCs w:val="24"/>
        </w:rPr>
        <w:t>i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h</w:t>
      </w:r>
      <w:r w:rsidRPr="00B5453A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5453A">
        <w:rPr>
          <w:rFonts w:asciiTheme="minorHAnsi" w:eastAsia="Calibri" w:hAnsiTheme="minorHAnsi" w:cs="Calibri"/>
          <w:sz w:val="24"/>
          <w:szCs w:val="24"/>
        </w:rPr>
        <w:t>legisl</w:t>
      </w:r>
      <w:r w:rsidRPr="00B5453A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5453A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5453A">
        <w:rPr>
          <w:rFonts w:asciiTheme="minorHAnsi" w:eastAsia="Calibri" w:hAnsiTheme="minorHAnsi" w:cs="Calibri"/>
          <w:sz w:val="24"/>
          <w:szCs w:val="24"/>
        </w:rPr>
        <w:t>ors.</w:t>
      </w:r>
    </w:p>
    <w:p w:rsidR="00375F56" w:rsidRPr="00375F56" w:rsidRDefault="00375F56" w:rsidP="00375F56">
      <w:pPr>
        <w:pStyle w:val="ListParagraph"/>
        <w:rPr>
          <w:rFonts w:asciiTheme="minorHAnsi" w:eastAsia="Calibri" w:hAnsiTheme="minorHAnsi" w:cs="Calibri"/>
          <w:sz w:val="24"/>
          <w:szCs w:val="24"/>
        </w:rPr>
      </w:pPr>
    </w:p>
    <w:p w:rsidR="00375F56" w:rsidRPr="00375F56" w:rsidRDefault="00375F56" w:rsidP="00375F56">
      <w:pPr>
        <w:pStyle w:val="ListParagraph"/>
        <w:spacing w:after="240"/>
        <w:ind w:left="990"/>
        <w:rPr>
          <w:rFonts w:asciiTheme="minorHAnsi" w:eastAsia="Calibri" w:hAnsiTheme="minorHAnsi" w:cs="Calibri"/>
          <w:sz w:val="24"/>
          <w:szCs w:val="24"/>
        </w:rPr>
      </w:pPr>
    </w:p>
    <w:p w:rsidR="006D6E03" w:rsidRPr="00E74778" w:rsidRDefault="00BF3B4A" w:rsidP="00E56E72">
      <w:pPr>
        <w:spacing w:after="240"/>
        <w:ind w:left="656"/>
        <w:rPr>
          <w:rFonts w:asciiTheme="minorHAnsi" w:eastAsia="Calibri" w:hAnsiTheme="minorHAnsi" w:cs="Calibri"/>
          <w:sz w:val="32"/>
          <w:szCs w:val="32"/>
        </w:rPr>
      </w:pPr>
      <w:r w:rsidRPr="00E74778">
        <w:rPr>
          <w:rFonts w:asciiTheme="minorHAnsi" w:eastAsia="Calibri" w:hAnsiTheme="minorHAnsi" w:cs="Calibri"/>
          <w:b/>
          <w:sz w:val="32"/>
          <w:szCs w:val="32"/>
        </w:rPr>
        <w:t>Se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c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ti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o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spacing w:val="-1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D:</w:t>
      </w:r>
      <w:r w:rsidRPr="00E74778">
        <w:rPr>
          <w:rFonts w:asciiTheme="minorHAnsi" w:eastAsia="Calibri" w:hAnsiTheme="minorHAnsi" w:cs="Calibri"/>
          <w:b/>
          <w:spacing w:val="70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5"/>
          <w:sz w:val="32"/>
          <w:szCs w:val="32"/>
        </w:rPr>
        <w:t>F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o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l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lo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w</w:t>
      </w:r>
      <w:r w:rsidRPr="00E74778">
        <w:rPr>
          <w:rFonts w:asciiTheme="minorHAnsi" w:eastAsia="Calibri" w:hAnsiTheme="minorHAnsi" w:cs="Calibri"/>
          <w:b/>
          <w:spacing w:val="-9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12"/>
          <w:sz w:val="32"/>
          <w:szCs w:val="32"/>
        </w:rPr>
        <w:t>U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p</w:t>
      </w:r>
    </w:p>
    <w:p w:rsidR="006D6E03" w:rsidRPr="00E74778" w:rsidRDefault="00BF3B4A" w:rsidP="00E56E72">
      <w:pPr>
        <w:spacing w:after="240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ef 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en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s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ay</w:t>
      </w:r>
    </w:p>
    <w:p w:rsidR="006D6E03" w:rsidRDefault="00BF3B4A" w:rsidP="00846EE5">
      <w:pPr>
        <w:pStyle w:val="ListParagraph"/>
        <w:numPr>
          <w:ilvl w:val="1"/>
          <w:numId w:val="25"/>
        </w:numPr>
        <w:spacing w:after="240"/>
        <w:ind w:right="583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z w:val="24"/>
          <w:szCs w:val="24"/>
        </w:rPr>
        <w:t>Re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v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iew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ay w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it</w:t>
      </w:r>
      <w:r w:rsidRPr="0025731E">
        <w:rPr>
          <w:rFonts w:asciiTheme="minorHAnsi" w:eastAsia="Calibri" w:hAnsiTheme="minorHAnsi" w:cs="Calibri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s, sc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ol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ff</w:t>
      </w:r>
      <w:r w:rsidRPr="0025731E">
        <w:rPr>
          <w:rFonts w:asciiTheme="minorHAnsi" w:eastAsia="Calibri" w:hAnsiTheme="minorHAnsi" w:cs="Calibri"/>
          <w:sz w:val="24"/>
          <w:szCs w:val="24"/>
        </w:rPr>
        <w:t>,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5731E">
        <w:rPr>
          <w:rFonts w:asciiTheme="minorHAnsi" w:eastAsia="Calibri" w:hAnsiTheme="minorHAnsi" w:cs="Calibri"/>
          <w:sz w:val="24"/>
          <w:szCs w:val="24"/>
        </w:rPr>
        <w:t>s/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s,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9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z w:val="24"/>
          <w:szCs w:val="24"/>
        </w:rPr>
        <w:t>ell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w S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25731E">
        <w:rPr>
          <w:rFonts w:asciiTheme="minorHAnsi" w:eastAsia="Calibri" w:hAnsiTheme="minorHAnsi" w:cs="Calibri"/>
          <w:sz w:val="24"/>
          <w:szCs w:val="24"/>
        </w:rPr>
        <w:t>C 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z w:val="24"/>
          <w:szCs w:val="24"/>
        </w:rPr>
        <w:t>f me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mb</w:t>
      </w:r>
      <w:r w:rsidRPr="0025731E">
        <w:rPr>
          <w:rFonts w:asciiTheme="minorHAnsi" w:eastAsia="Calibri" w:hAnsiTheme="minorHAnsi" w:cs="Calibri"/>
          <w:sz w:val="24"/>
          <w:szCs w:val="24"/>
        </w:rPr>
        <w:t>ers.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z w:val="24"/>
          <w:szCs w:val="24"/>
        </w:rPr>
        <w:t>rief im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ia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ely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erwar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z w:val="24"/>
          <w:szCs w:val="24"/>
        </w:rPr>
        <w:t>le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ill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in Sal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z w:val="24"/>
          <w:szCs w:val="24"/>
        </w:rPr>
        <w:t>m,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bu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ri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ome,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or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as so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oss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z w:val="24"/>
          <w:szCs w:val="24"/>
        </w:rPr>
        <w:t>le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erwar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s.</w:t>
      </w:r>
    </w:p>
    <w:p w:rsidR="0025731E" w:rsidRPr="0025731E" w:rsidRDefault="0025731E" w:rsidP="0025731E">
      <w:pPr>
        <w:pStyle w:val="ListParagraph"/>
        <w:spacing w:after="240"/>
        <w:ind w:left="1440" w:right="583"/>
        <w:rPr>
          <w:rFonts w:asciiTheme="minorHAnsi" w:eastAsia="Calibri" w:hAnsiTheme="minorHAnsi" w:cs="Calibri"/>
          <w:sz w:val="24"/>
          <w:szCs w:val="24"/>
        </w:rPr>
      </w:pPr>
    </w:p>
    <w:p w:rsidR="006D6E03" w:rsidRPr="0025731E" w:rsidRDefault="00BF3B4A" w:rsidP="00846EE5">
      <w:pPr>
        <w:pStyle w:val="ListParagraph"/>
        <w:numPr>
          <w:ilvl w:val="1"/>
          <w:numId w:val="25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is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ss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ac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lis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5731E">
        <w:rPr>
          <w:rFonts w:asciiTheme="minorHAnsi" w:eastAsia="Calibri" w:hAnsiTheme="minorHAnsi" w:cs="Calibri"/>
          <w:sz w:val="24"/>
          <w:szCs w:val="24"/>
        </w:rPr>
        <w:t>s,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all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ges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ec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x</w:t>
      </w:r>
      <w:r w:rsidRPr="0025731E">
        <w:rPr>
          <w:rFonts w:asciiTheme="minorHAnsi" w:eastAsia="Calibri" w:hAnsiTheme="minorHAnsi" w:cs="Calibri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z w:val="24"/>
          <w:szCs w:val="24"/>
        </w:rPr>
        <w:t>on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s.</w:t>
      </w:r>
    </w:p>
    <w:p w:rsidR="006D6E03" w:rsidRDefault="00BF3B4A" w:rsidP="009C3E95">
      <w:pPr>
        <w:ind w:firstLine="720"/>
        <w:rPr>
          <w:rFonts w:asciiTheme="minorHAnsi" w:eastAsia="Calibri" w:hAnsiTheme="minorHAnsi" w:cs="Calibri"/>
          <w:sz w:val="24"/>
          <w:szCs w:val="24"/>
          <w:u w:val="single" w:color="000000"/>
        </w:rPr>
      </w:pP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Wri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k 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u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ers</w:t>
      </w:r>
    </w:p>
    <w:p w:rsidR="009C3E95" w:rsidRPr="00E74778" w:rsidRDefault="009C3E95" w:rsidP="009C3E95">
      <w:pPr>
        <w:ind w:firstLine="720"/>
        <w:rPr>
          <w:rFonts w:asciiTheme="minorHAnsi" w:eastAsia="Calibri" w:hAnsiTheme="minorHAnsi" w:cs="Calibri"/>
          <w:sz w:val="24"/>
          <w:szCs w:val="24"/>
        </w:rPr>
      </w:pPr>
    </w:p>
    <w:p w:rsidR="00846EE5" w:rsidRPr="0062419B" w:rsidRDefault="00BF3B4A" w:rsidP="0062419B">
      <w:pPr>
        <w:pStyle w:val="ListParagraph"/>
        <w:numPr>
          <w:ilvl w:val="1"/>
          <w:numId w:val="26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z w:val="24"/>
          <w:szCs w:val="24"/>
        </w:rPr>
        <w:t>Se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Legis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l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or(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z w:val="24"/>
          <w:szCs w:val="24"/>
        </w:rPr>
        <w:t>) 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k you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l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tt</w:t>
      </w:r>
      <w:r w:rsidRPr="0025731E">
        <w:rPr>
          <w:rFonts w:asciiTheme="minorHAnsi" w:eastAsia="Calibri" w:hAnsiTheme="minorHAnsi" w:cs="Calibri"/>
          <w:sz w:val="24"/>
          <w:szCs w:val="24"/>
        </w:rPr>
        <w:t>er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k of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vi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.</w:t>
      </w:r>
      <w:r w:rsidR="00EC4714">
        <w:rPr>
          <w:rFonts w:asciiTheme="minorHAnsi" w:eastAsia="Calibri" w:hAnsiTheme="minorHAnsi" w:cs="Calibri"/>
          <w:sz w:val="24"/>
          <w:szCs w:val="24"/>
        </w:rPr>
        <w:t xml:space="preserve"> There will be a station at Awareness Day to write these immediately! </w:t>
      </w:r>
    </w:p>
    <w:p w:rsidR="00846EE5" w:rsidRDefault="00846EE5" w:rsidP="00846EE5">
      <w:pPr>
        <w:pStyle w:val="ListParagraph"/>
        <w:spacing w:after="240"/>
        <w:ind w:left="1440" w:right="177"/>
        <w:rPr>
          <w:rFonts w:asciiTheme="minorHAnsi" w:eastAsia="Calibri" w:hAnsiTheme="minorHAnsi" w:cs="Calibri"/>
          <w:sz w:val="24"/>
          <w:szCs w:val="24"/>
        </w:rPr>
      </w:pPr>
    </w:p>
    <w:p w:rsidR="006D6E03" w:rsidRPr="0025731E" w:rsidRDefault="00583BD6" w:rsidP="00846EE5">
      <w:pPr>
        <w:pStyle w:val="ListParagraph"/>
        <w:numPr>
          <w:ilvl w:val="1"/>
          <w:numId w:val="26"/>
        </w:numPr>
        <w:spacing w:after="240"/>
        <w:ind w:right="17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ss</w:t>
      </w:r>
      <w:r w:rsidR="00BF3B4A"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k you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l</w:t>
      </w:r>
      <w:r w:rsidR="00BF3B4A"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tt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er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Legisla</w:t>
      </w:r>
      <w:r w:rsidR="00BF3B4A" w:rsidRPr="0025731E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="00BF3B4A"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r(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>s)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k</w:t>
      </w:r>
      <w:r w:rsidR="00BF3B4A" w:rsidRPr="0025731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im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>/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er a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d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y</w:t>
      </w:r>
      <w:r w:rsidR="00BF3B4A"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a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es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>(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if you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met with an</w:t>
      </w:r>
      <w:r w:rsidR="00BF3B4A"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 xml:space="preserve">e) 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or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eir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me.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In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yo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er, ma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eci</w:t>
      </w:r>
      <w:r w:rsidR="00BF3B4A"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l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="00BF3B4A"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 xml:space="preserve">of 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f me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>mb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er</w:t>
      </w:r>
      <w:r w:rsidR="00BF3B4A"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h</w:t>
      </w:r>
      <w:r w:rsidR="00BF3B4A"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om</w:t>
      </w:r>
      <w:r w:rsidR="00BF3B4A"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y</w:t>
      </w:r>
      <w:r w:rsidR="00BF3B4A"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u me</w:t>
      </w:r>
      <w:r w:rsidR="00BF3B4A" w:rsidRPr="0025731E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="00BF3B4A" w:rsidRPr="0025731E">
        <w:rPr>
          <w:rFonts w:asciiTheme="minorHAnsi" w:eastAsia="Calibri" w:hAnsiTheme="minorHAnsi" w:cs="Calibri"/>
          <w:sz w:val="24"/>
          <w:szCs w:val="24"/>
        </w:rPr>
        <w:t>.</w:t>
      </w:r>
    </w:p>
    <w:p w:rsidR="0025731E" w:rsidRDefault="0025731E" w:rsidP="0025731E">
      <w:pPr>
        <w:pStyle w:val="ListParagraph"/>
        <w:spacing w:after="240"/>
        <w:ind w:left="1440"/>
        <w:rPr>
          <w:rFonts w:asciiTheme="minorHAnsi" w:eastAsia="Calibri" w:hAnsiTheme="minorHAnsi" w:cs="Calibri"/>
          <w:sz w:val="24"/>
          <w:szCs w:val="24"/>
        </w:rPr>
      </w:pPr>
    </w:p>
    <w:p w:rsidR="006D6E03" w:rsidRPr="0025731E" w:rsidRDefault="00BF3B4A" w:rsidP="00846EE5">
      <w:pPr>
        <w:pStyle w:val="ListParagraph"/>
        <w:numPr>
          <w:ilvl w:val="1"/>
          <w:numId w:val="26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z w:val="24"/>
          <w:szCs w:val="24"/>
        </w:rPr>
        <w:t>Close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l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er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vi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z w:val="24"/>
          <w:szCs w:val="24"/>
        </w:rPr>
        <w:t>on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vi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z w:val="24"/>
          <w:szCs w:val="24"/>
        </w:rPr>
        <w:t>it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y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C.</w:t>
      </w:r>
    </w:p>
    <w:p w:rsidR="006D6E03" w:rsidRPr="00E74778" w:rsidRDefault="00BF3B4A" w:rsidP="00E56E72">
      <w:pPr>
        <w:spacing w:after="240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ost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Visit</w:t>
      </w:r>
    </w:p>
    <w:p w:rsidR="006D6E03" w:rsidRDefault="00BF3B4A" w:rsidP="00846EE5">
      <w:pPr>
        <w:pStyle w:val="ListParagraph"/>
        <w:numPr>
          <w:ilvl w:val="1"/>
          <w:numId w:val="27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z w:val="24"/>
          <w:szCs w:val="24"/>
        </w:rPr>
        <w:t xml:space="preserve">Call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vi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Legisla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vi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z w:val="24"/>
          <w:szCs w:val="24"/>
        </w:rPr>
        <w:t>it yo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25731E">
        <w:rPr>
          <w:rFonts w:asciiTheme="minorHAnsi" w:eastAsia="Calibri" w:hAnsiTheme="minorHAnsi" w:cs="Calibri"/>
          <w:sz w:val="24"/>
          <w:szCs w:val="24"/>
        </w:rPr>
        <w:t>li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. O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ff</w:t>
      </w:r>
      <w:r w:rsidRPr="0025731E">
        <w:rPr>
          <w:rFonts w:asciiTheme="minorHAnsi" w:eastAsia="Calibri" w:hAnsiTheme="minorHAnsi" w:cs="Calibri"/>
          <w:sz w:val="24"/>
          <w:szCs w:val="24"/>
        </w:rPr>
        <w:t>er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oss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z w:val="24"/>
          <w:szCs w:val="24"/>
        </w:rPr>
        <w:t>le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z w:val="24"/>
          <w:szCs w:val="24"/>
        </w:rPr>
        <w:t>or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vi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.</w:t>
      </w:r>
    </w:p>
    <w:p w:rsidR="0025731E" w:rsidRPr="0025731E" w:rsidRDefault="0025731E" w:rsidP="0025731E">
      <w:pPr>
        <w:pStyle w:val="ListParagraph"/>
        <w:spacing w:after="240"/>
        <w:ind w:left="1440"/>
        <w:rPr>
          <w:rFonts w:asciiTheme="minorHAnsi" w:eastAsia="Calibri" w:hAnsiTheme="minorHAnsi" w:cs="Calibri"/>
          <w:sz w:val="24"/>
          <w:szCs w:val="24"/>
        </w:rPr>
      </w:pPr>
    </w:p>
    <w:p w:rsidR="006D6E03" w:rsidRPr="0025731E" w:rsidRDefault="00BF3B4A" w:rsidP="00846EE5">
      <w:pPr>
        <w:pStyle w:val="ListParagraph"/>
        <w:numPr>
          <w:ilvl w:val="1"/>
          <w:numId w:val="27"/>
        </w:numPr>
        <w:spacing w:after="240"/>
        <w:ind w:right="355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z w:val="24"/>
          <w:szCs w:val="24"/>
        </w:rPr>
        <w:t>In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z w:val="24"/>
          <w:szCs w:val="24"/>
        </w:rPr>
        <w:t>orm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Pr="0025731E">
        <w:rPr>
          <w:rFonts w:asciiTheme="minorHAnsi" w:eastAsia="Calibri" w:hAnsiTheme="minorHAnsi" w:cs="Calibri"/>
          <w:sz w:val="24"/>
          <w:szCs w:val="24"/>
        </w:rPr>
        <w:t>ool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mi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ra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so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is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sel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vi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z w:val="24"/>
          <w:szCs w:val="24"/>
        </w:rPr>
        <w:t>it 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vi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em</w:t>
      </w:r>
      <w:r w:rsidRPr="0025731E">
        <w:rPr>
          <w:rFonts w:asciiTheme="minorHAnsi" w:eastAsia="Calibri" w:hAnsiTheme="minorHAnsi" w:cs="Calibri"/>
          <w:spacing w:val="10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ar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e.</w:t>
      </w:r>
    </w:p>
    <w:p w:rsidR="0025731E" w:rsidRPr="0025731E" w:rsidRDefault="0025731E" w:rsidP="0025731E">
      <w:pPr>
        <w:pStyle w:val="ListParagraph"/>
        <w:spacing w:after="240"/>
        <w:ind w:left="1440"/>
        <w:rPr>
          <w:rFonts w:asciiTheme="minorHAnsi" w:hAnsiTheme="minorHAnsi"/>
          <w:sz w:val="15"/>
          <w:szCs w:val="15"/>
        </w:rPr>
      </w:pPr>
    </w:p>
    <w:p w:rsidR="006D6E03" w:rsidRPr="0025731E" w:rsidRDefault="00BF3B4A" w:rsidP="00846EE5">
      <w:pPr>
        <w:pStyle w:val="ListParagraph"/>
        <w:numPr>
          <w:ilvl w:val="1"/>
          <w:numId w:val="27"/>
        </w:numPr>
        <w:spacing w:after="240"/>
        <w:rPr>
          <w:rFonts w:asciiTheme="minorHAnsi" w:hAnsiTheme="minorHAnsi"/>
          <w:sz w:val="15"/>
          <w:szCs w:val="15"/>
        </w:rPr>
      </w:pPr>
      <w:r w:rsidRPr="0025731E">
        <w:rPr>
          <w:rFonts w:asciiTheme="minorHAnsi" w:eastAsia="Calibri" w:hAnsiTheme="minorHAnsi" w:cs="Calibri"/>
          <w:sz w:val="24"/>
          <w:szCs w:val="24"/>
        </w:rPr>
        <w:t>In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z w:val="24"/>
          <w:szCs w:val="24"/>
        </w:rPr>
        <w:t>orm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Publ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z w:val="24"/>
          <w:szCs w:val="24"/>
        </w:rPr>
        <w:t>c Rel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io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m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t of yo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ol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d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rict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local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z w:val="24"/>
          <w:szCs w:val="24"/>
        </w:rPr>
        <w:t>a.</w:t>
      </w:r>
    </w:p>
    <w:p w:rsidR="0025731E" w:rsidRDefault="0025731E" w:rsidP="0025731E">
      <w:pPr>
        <w:pStyle w:val="ListParagraph"/>
        <w:spacing w:before="11" w:after="240" w:line="280" w:lineRule="exact"/>
        <w:ind w:left="1440"/>
        <w:rPr>
          <w:rFonts w:asciiTheme="minorHAnsi" w:eastAsia="Calibri" w:hAnsiTheme="minorHAnsi" w:cs="Calibri"/>
          <w:sz w:val="24"/>
          <w:szCs w:val="24"/>
        </w:rPr>
      </w:pPr>
    </w:p>
    <w:p w:rsidR="006D6E03" w:rsidRPr="0025731E" w:rsidRDefault="00BF3B4A" w:rsidP="00846EE5">
      <w:pPr>
        <w:pStyle w:val="ListParagraph"/>
        <w:numPr>
          <w:ilvl w:val="1"/>
          <w:numId w:val="27"/>
        </w:numPr>
        <w:spacing w:before="11" w:after="240" w:line="280" w:lineRule="exact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z w:val="24"/>
          <w:szCs w:val="24"/>
        </w:rPr>
        <w:t>Pl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z w:val="24"/>
          <w:szCs w:val="24"/>
        </w:rPr>
        <w:t>or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vi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it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25731E">
        <w:rPr>
          <w:rFonts w:asciiTheme="minorHAnsi" w:eastAsia="Calibri" w:hAnsiTheme="minorHAnsi" w:cs="Calibri"/>
          <w:sz w:val="24"/>
          <w:szCs w:val="24"/>
        </w:rPr>
        <w:t>C, 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tud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5731E">
        <w:rPr>
          <w:rFonts w:asciiTheme="minorHAnsi" w:eastAsia="Calibri" w:hAnsiTheme="minorHAnsi" w:cs="Calibri"/>
          <w:sz w:val="24"/>
          <w:szCs w:val="24"/>
        </w:rPr>
        <w:t>s,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Pr="0025731E">
        <w:rPr>
          <w:rFonts w:asciiTheme="minorHAnsi" w:eastAsia="Calibri" w:hAnsiTheme="minorHAnsi" w:cs="Calibri"/>
          <w:sz w:val="24"/>
          <w:szCs w:val="24"/>
        </w:rPr>
        <w:t>ool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ff</w:t>
      </w:r>
      <w:r w:rsidRPr="0025731E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E74778" w:rsidRDefault="00BF3B4A" w:rsidP="00E56E72">
      <w:pPr>
        <w:spacing w:before="11" w:after="240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Ot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Ac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ivi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  <w:u w:val="single" w:color="000000"/>
        </w:rPr>
        <w:t>es</w:t>
      </w:r>
    </w:p>
    <w:p w:rsidR="006D6E03" w:rsidRDefault="00BF3B4A" w:rsidP="00846EE5">
      <w:pPr>
        <w:pStyle w:val="ListParagraph"/>
        <w:numPr>
          <w:ilvl w:val="1"/>
          <w:numId w:val="28"/>
        </w:numPr>
        <w:spacing w:after="240"/>
        <w:ind w:right="1091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z w:val="24"/>
          <w:szCs w:val="24"/>
        </w:rPr>
        <w:t>Ask 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tud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25731E">
        <w:rPr>
          <w:rFonts w:asciiTheme="minorHAnsi" w:eastAsia="Calibri" w:hAnsiTheme="minorHAnsi" w:cs="Calibri"/>
          <w:sz w:val="24"/>
          <w:szCs w:val="24"/>
        </w:rPr>
        <w:t>ri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eir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ex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eri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es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z w:val="24"/>
          <w:szCs w:val="24"/>
        </w:rPr>
        <w:t>or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local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ew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er 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9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ol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ew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er.</w:t>
      </w:r>
    </w:p>
    <w:p w:rsidR="0025731E" w:rsidRPr="0025731E" w:rsidRDefault="0025731E" w:rsidP="0025731E">
      <w:pPr>
        <w:pStyle w:val="ListParagraph"/>
        <w:spacing w:after="240"/>
        <w:ind w:left="1440" w:right="1091"/>
        <w:rPr>
          <w:rFonts w:asciiTheme="minorHAnsi" w:eastAsia="Calibri" w:hAnsiTheme="minorHAnsi" w:cs="Calibri"/>
          <w:sz w:val="24"/>
          <w:szCs w:val="24"/>
        </w:rPr>
      </w:pPr>
    </w:p>
    <w:p w:rsidR="006D6E03" w:rsidRPr="0025731E" w:rsidRDefault="00BF3B4A" w:rsidP="00846EE5">
      <w:pPr>
        <w:pStyle w:val="ListParagraph"/>
        <w:numPr>
          <w:ilvl w:val="1"/>
          <w:numId w:val="28"/>
        </w:numPr>
        <w:spacing w:after="240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olla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g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25731E">
        <w:rPr>
          <w:rFonts w:asciiTheme="minorHAnsi" w:eastAsia="Calibri" w:hAnsiTheme="minorHAnsi" w:cs="Calibri"/>
          <w:sz w:val="24"/>
          <w:szCs w:val="24"/>
        </w:rPr>
        <w:t>li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.</w:t>
      </w:r>
    </w:p>
    <w:p w:rsidR="0025731E" w:rsidRDefault="0025731E" w:rsidP="0025731E">
      <w:pPr>
        <w:pStyle w:val="ListParagraph"/>
        <w:spacing w:after="240" w:line="280" w:lineRule="exact"/>
        <w:ind w:left="1440"/>
        <w:rPr>
          <w:rFonts w:asciiTheme="minorHAnsi" w:eastAsia="Calibri" w:hAnsiTheme="minorHAnsi" w:cs="Calibri"/>
          <w:sz w:val="24"/>
          <w:szCs w:val="24"/>
        </w:rPr>
      </w:pPr>
    </w:p>
    <w:p w:rsidR="006D6E03" w:rsidRPr="0025731E" w:rsidRDefault="00BF3B4A" w:rsidP="00846EE5">
      <w:pPr>
        <w:pStyle w:val="ListParagraph"/>
        <w:numPr>
          <w:ilvl w:val="1"/>
          <w:numId w:val="28"/>
        </w:numPr>
        <w:spacing w:after="240" w:line="280" w:lineRule="exact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z w:val="24"/>
          <w:szCs w:val="24"/>
        </w:rPr>
        <w:t>If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ere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z w:val="24"/>
          <w:szCs w:val="24"/>
        </w:rPr>
        <w:t>as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local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me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ia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er at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ev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,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yo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t 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="00A42FB8" w:rsidRPr="0025731E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me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ia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z w:val="24"/>
          <w:szCs w:val="24"/>
        </w:rPr>
        <w:t>mm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ely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er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z w:val="24"/>
          <w:szCs w:val="24"/>
        </w:rPr>
        <w:t>ar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25731E">
        <w:rPr>
          <w:rFonts w:asciiTheme="minorHAnsi" w:eastAsia="Calibri" w:hAnsiTheme="minorHAnsi" w:cs="Calibri"/>
          <w:sz w:val="24"/>
          <w:szCs w:val="24"/>
        </w:rPr>
        <w:t>ess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ay.</w:t>
      </w:r>
    </w:p>
    <w:p w:rsidR="0025731E" w:rsidRDefault="0025731E" w:rsidP="0025731E">
      <w:pPr>
        <w:pStyle w:val="ListParagraph"/>
        <w:spacing w:before="2" w:after="240"/>
        <w:ind w:left="1440" w:right="473"/>
        <w:rPr>
          <w:rFonts w:asciiTheme="minorHAnsi" w:eastAsia="Calibri" w:hAnsiTheme="minorHAnsi" w:cs="Calibri"/>
          <w:sz w:val="24"/>
          <w:szCs w:val="24"/>
        </w:rPr>
      </w:pPr>
    </w:p>
    <w:p w:rsidR="00CB38EB" w:rsidRDefault="00CB38EB" w:rsidP="00DE4216">
      <w:pPr>
        <w:pStyle w:val="ListParagraph"/>
        <w:spacing w:before="2" w:after="240"/>
        <w:ind w:left="990" w:right="473"/>
        <w:rPr>
          <w:rFonts w:asciiTheme="minorHAnsi" w:eastAsia="Calibri" w:hAnsiTheme="minorHAnsi" w:cs="Calibri"/>
          <w:sz w:val="24"/>
          <w:szCs w:val="24"/>
        </w:rPr>
      </w:pPr>
    </w:p>
    <w:p w:rsidR="00DE4216" w:rsidRDefault="00DE4216" w:rsidP="00DE4216">
      <w:pPr>
        <w:pStyle w:val="ListParagraph"/>
        <w:spacing w:before="2" w:after="240"/>
        <w:ind w:left="990" w:right="473"/>
        <w:rPr>
          <w:rFonts w:asciiTheme="minorHAnsi" w:eastAsia="Calibri" w:hAnsiTheme="minorHAnsi" w:cs="Calibri"/>
          <w:sz w:val="24"/>
          <w:szCs w:val="24"/>
        </w:rPr>
      </w:pPr>
    </w:p>
    <w:p w:rsidR="00DE4216" w:rsidRDefault="00DE4216" w:rsidP="00DE4216">
      <w:pPr>
        <w:pStyle w:val="ListParagraph"/>
        <w:spacing w:before="2" w:after="240"/>
        <w:ind w:left="990" w:right="473"/>
        <w:rPr>
          <w:rFonts w:asciiTheme="minorHAnsi" w:eastAsia="Calibri" w:hAnsiTheme="minorHAnsi" w:cs="Calibri"/>
          <w:sz w:val="24"/>
          <w:szCs w:val="24"/>
        </w:rPr>
      </w:pPr>
    </w:p>
    <w:p w:rsidR="006D6E03" w:rsidRPr="0025731E" w:rsidRDefault="00BF3B4A" w:rsidP="00846EE5">
      <w:pPr>
        <w:pStyle w:val="ListParagraph"/>
        <w:numPr>
          <w:ilvl w:val="1"/>
          <w:numId w:val="28"/>
        </w:numPr>
        <w:spacing w:before="2" w:after="240"/>
        <w:ind w:right="473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z w:val="24"/>
          <w:szCs w:val="24"/>
        </w:rPr>
        <w:t>Se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k you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z w:val="24"/>
          <w:szCs w:val="24"/>
        </w:rPr>
        <w:t>mma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pacing w:val="7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z w:val="24"/>
          <w:szCs w:val="24"/>
        </w:rPr>
        <w:t>ar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z w:val="24"/>
          <w:szCs w:val="24"/>
        </w:rPr>
        <w:t>ss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D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ay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25731E">
        <w:rPr>
          <w:rFonts w:asciiTheme="minorHAnsi" w:eastAsia="Calibri" w:hAnsiTheme="minorHAnsi" w:cs="Calibri"/>
          <w:sz w:val="24"/>
          <w:szCs w:val="24"/>
        </w:rPr>
        <w:t>C 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ar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.</w:t>
      </w:r>
    </w:p>
    <w:p w:rsidR="0025731E" w:rsidRPr="0025731E" w:rsidRDefault="0025731E" w:rsidP="0025731E">
      <w:pPr>
        <w:pStyle w:val="ListParagraph"/>
        <w:spacing w:after="240"/>
        <w:ind w:left="1440" w:right="277"/>
        <w:rPr>
          <w:rFonts w:asciiTheme="minorHAnsi" w:hAnsiTheme="minorHAnsi"/>
          <w:sz w:val="24"/>
          <w:szCs w:val="24"/>
        </w:rPr>
      </w:pPr>
    </w:p>
    <w:p w:rsidR="00A42FB8" w:rsidRPr="0025731E" w:rsidRDefault="00BF3B4A" w:rsidP="00846EE5">
      <w:pPr>
        <w:pStyle w:val="ListParagraph"/>
        <w:numPr>
          <w:ilvl w:val="1"/>
          <w:numId w:val="28"/>
        </w:numPr>
        <w:spacing w:after="240"/>
        <w:ind w:right="277"/>
        <w:rPr>
          <w:rFonts w:asciiTheme="minorHAnsi" w:hAnsiTheme="minorHAnsi"/>
          <w:sz w:val="24"/>
          <w:szCs w:val="24"/>
        </w:rPr>
      </w:pPr>
      <w:r w:rsidRPr="0025731E">
        <w:rPr>
          <w:rFonts w:asciiTheme="minorHAnsi" w:eastAsia="Calibri" w:hAnsiTheme="minorHAnsi" w:cs="Calibri"/>
          <w:sz w:val="24"/>
          <w:szCs w:val="24"/>
        </w:rPr>
        <w:t>If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ria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e,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give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assi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ed in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z w:val="24"/>
          <w:szCs w:val="24"/>
        </w:rPr>
        <w:t>la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g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ivi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ies. </w:t>
      </w:r>
      <w:r w:rsidRPr="0025731E">
        <w:rPr>
          <w:rFonts w:asciiTheme="minorHAnsi" w:hAnsiTheme="minorHAnsi"/>
          <w:sz w:val="24"/>
          <w:szCs w:val="24"/>
        </w:rPr>
        <w:t xml:space="preserve">   </w:t>
      </w:r>
    </w:p>
    <w:p w:rsidR="0025731E" w:rsidRDefault="0025731E" w:rsidP="0025731E">
      <w:pPr>
        <w:pStyle w:val="ListParagraph"/>
        <w:spacing w:after="240"/>
        <w:ind w:left="1440" w:right="277"/>
        <w:rPr>
          <w:rFonts w:asciiTheme="minorHAnsi" w:eastAsia="Calibri" w:hAnsiTheme="minorHAnsi" w:cs="Calibri"/>
          <w:sz w:val="24"/>
          <w:szCs w:val="24"/>
        </w:rPr>
      </w:pPr>
    </w:p>
    <w:p w:rsidR="006D6E03" w:rsidRPr="0025731E" w:rsidRDefault="00BF3B4A" w:rsidP="00846EE5">
      <w:pPr>
        <w:pStyle w:val="ListParagraph"/>
        <w:numPr>
          <w:ilvl w:val="1"/>
          <w:numId w:val="28"/>
        </w:numPr>
        <w:spacing w:after="240"/>
        <w:ind w:right="277"/>
        <w:rPr>
          <w:rFonts w:asciiTheme="minorHAnsi" w:eastAsia="Calibri" w:hAnsiTheme="minorHAnsi" w:cs="Calibri"/>
          <w:sz w:val="24"/>
          <w:szCs w:val="24"/>
        </w:rPr>
      </w:pPr>
      <w:r w:rsidRPr="0025731E">
        <w:rPr>
          <w:rFonts w:asciiTheme="minorHAnsi" w:eastAsia="Calibri" w:hAnsiTheme="minorHAnsi" w:cs="Calibri"/>
          <w:sz w:val="24"/>
          <w:szCs w:val="24"/>
        </w:rPr>
        <w:t>Se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ol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gr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p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pt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z w:val="24"/>
          <w:szCs w:val="24"/>
        </w:rPr>
        <w:t>on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or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ory,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est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igi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5731E">
        <w:rPr>
          <w:rFonts w:asciiTheme="minorHAnsi" w:eastAsia="Calibri" w:hAnsiTheme="minorHAnsi" w:cs="Calibri"/>
          <w:sz w:val="24"/>
          <w:szCs w:val="24"/>
        </w:rPr>
        <w:t>l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25731E">
        <w:rPr>
          <w:rFonts w:asciiTheme="minorHAnsi" w:eastAsia="Calibri" w:hAnsiTheme="minorHAnsi" w:cs="Calibri"/>
          <w:sz w:val="24"/>
          <w:szCs w:val="24"/>
        </w:rPr>
        <w:t>,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r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z w:val="24"/>
          <w:szCs w:val="24"/>
        </w:rPr>
        <w:t>p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o</w:t>
      </w:r>
      <w:r w:rsidR="00A42FB8" w:rsidRPr="0025731E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z w:val="24"/>
          <w:szCs w:val="24"/>
        </w:rPr>
        <w:t>ar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25731E">
        <w:rPr>
          <w:rFonts w:asciiTheme="minorHAnsi" w:eastAsia="Calibri" w:hAnsiTheme="minorHAnsi" w:cs="Calibri"/>
          <w:sz w:val="24"/>
          <w:szCs w:val="24"/>
        </w:rPr>
        <w:t>ess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ay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lo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al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5731E">
        <w:rPr>
          <w:rFonts w:asciiTheme="minorHAnsi" w:eastAsia="Calibri" w:hAnsiTheme="minorHAnsi" w:cs="Calibri"/>
          <w:sz w:val="24"/>
          <w:szCs w:val="24"/>
        </w:rPr>
        <w:t>ool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is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ri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mi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ra</w:t>
      </w:r>
      <w:r w:rsidRPr="0025731E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5731E">
        <w:rPr>
          <w:rFonts w:asciiTheme="minorHAnsi" w:eastAsia="Calibri" w:hAnsiTheme="minorHAnsi" w:cs="Calibri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z w:val="24"/>
          <w:szCs w:val="24"/>
        </w:rPr>
        <w:t>or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z w:val="24"/>
          <w:szCs w:val="24"/>
        </w:rPr>
        <w:t>is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ri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z w:val="24"/>
          <w:szCs w:val="24"/>
        </w:rPr>
        <w:t>sle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tt</w:t>
      </w:r>
      <w:r w:rsidRPr="0025731E">
        <w:rPr>
          <w:rFonts w:asciiTheme="minorHAnsi" w:eastAsia="Calibri" w:hAnsiTheme="minorHAnsi" w:cs="Calibri"/>
          <w:sz w:val="24"/>
          <w:szCs w:val="24"/>
        </w:rPr>
        <w:t>er a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5731E">
        <w:rPr>
          <w:rFonts w:asciiTheme="minorHAnsi" w:eastAsia="Calibri" w:hAnsiTheme="minorHAnsi" w:cs="Calibri"/>
          <w:sz w:val="24"/>
          <w:szCs w:val="24"/>
        </w:rPr>
        <w:t>d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also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="00B5453A" w:rsidRPr="0025731E">
        <w:rPr>
          <w:rFonts w:asciiTheme="minorHAnsi" w:eastAsia="Calibri" w:hAnsiTheme="minorHAnsi" w:cs="Calibri"/>
          <w:spacing w:val="1"/>
          <w:sz w:val="24"/>
          <w:szCs w:val="24"/>
        </w:rPr>
        <w:t>OSBHA</w:t>
      </w:r>
      <w:r w:rsidR="00522587" w:rsidRPr="0025731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5731E">
        <w:rPr>
          <w:rFonts w:asciiTheme="minorHAnsi" w:eastAsia="Calibri" w:hAnsiTheme="minorHAnsi" w:cs="Calibri"/>
          <w:sz w:val="24"/>
          <w:szCs w:val="24"/>
        </w:rPr>
        <w:t>or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5731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5731E">
        <w:rPr>
          <w:rFonts w:asciiTheme="minorHAnsi" w:eastAsia="Calibri" w:hAnsiTheme="minorHAnsi" w:cs="Calibri"/>
          <w:sz w:val="24"/>
          <w:szCs w:val="24"/>
        </w:rPr>
        <w:t>e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5731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5731E">
        <w:rPr>
          <w:rFonts w:asciiTheme="minorHAnsi" w:eastAsia="Calibri" w:hAnsiTheme="minorHAnsi" w:cs="Calibri"/>
          <w:sz w:val="24"/>
          <w:szCs w:val="24"/>
        </w:rPr>
        <w:t>i</w:t>
      </w:r>
      <w:r w:rsidRPr="0025731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5731E">
        <w:rPr>
          <w:rFonts w:asciiTheme="minorHAnsi" w:eastAsia="Calibri" w:hAnsiTheme="minorHAnsi" w:cs="Calibri"/>
          <w:sz w:val="24"/>
          <w:szCs w:val="24"/>
        </w:rPr>
        <w:t>e.</w:t>
      </w:r>
    </w:p>
    <w:p w:rsidR="009C3E95" w:rsidRDefault="009C3E95">
      <w:pPr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</w:pPr>
      <w:r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br w:type="page"/>
      </w:r>
    </w:p>
    <w:p w:rsidR="004C67B1" w:rsidRDefault="004C67B1">
      <w:pPr>
        <w:spacing w:line="380" w:lineRule="exact"/>
        <w:ind w:left="656"/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</w:pPr>
    </w:p>
    <w:p w:rsidR="006D6E03" w:rsidRPr="00E74778" w:rsidRDefault="00BF3B4A">
      <w:pPr>
        <w:spacing w:line="380" w:lineRule="exact"/>
        <w:ind w:left="656"/>
        <w:rPr>
          <w:rFonts w:asciiTheme="minorHAnsi" w:eastAsia="Calibri" w:hAnsiTheme="minorHAnsi" w:cs="Calibri"/>
          <w:sz w:val="32"/>
          <w:szCs w:val="32"/>
        </w:rPr>
      </w:pP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P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P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DIX</w:t>
      </w:r>
      <w:r w:rsidRPr="00E74778">
        <w:rPr>
          <w:rFonts w:asciiTheme="minorHAnsi" w:eastAsia="Calibri" w:hAnsiTheme="minorHAnsi" w:cs="Calibri"/>
          <w:b/>
          <w:spacing w:val="-15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L</w:t>
      </w:r>
      <w:r w:rsidRPr="00E74778">
        <w:rPr>
          <w:rFonts w:asciiTheme="minorHAnsi" w:eastAsia="Calibri" w:hAnsiTheme="minorHAnsi" w:cs="Calibri"/>
          <w:b/>
          <w:spacing w:val="-1"/>
          <w:position w:val="1"/>
          <w:sz w:val="32"/>
          <w:szCs w:val="32"/>
        </w:rPr>
        <w:t>I</w:t>
      </w:r>
      <w:r w:rsidRPr="00E74778">
        <w:rPr>
          <w:rFonts w:asciiTheme="minorHAnsi" w:eastAsia="Calibri" w:hAnsiTheme="minorHAnsi" w:cs="Calibri"/>
          <w:b/>
          <w:spacing w:val="-2"/>
          <w:position w:val="1"/>
          <w:sz w:val="32"/>
          <w:szCs w:val="32"/>
        </w:rPr>
        <w:t>S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T</w:t>
      </w:r>
    </w:p>
    <w:p w:rsidR="006D6E03" w:rsidRPr="00E74778" w:rsidRDefault="006D6E03">
      <w:pPr>
        <w:spacing w:before="20" w:line="220" w:lineRule="exact"/>
        <w:rPr>
          <w:rFonts w:asciiTheme="minorHAnsi" w:hAnsiTheme="minorHAnsi"/>
          <w:sz w:val="22"/>
          <w:szCs w:val="22"/>
        </w:rPr>
      </w:pPr>
    </w:p>
    <w:p w:rsidR="006D6E03" w:rsidRPr="00E74778" w:rsidRDefault="00BF3B4A" w:rsidP="00204C23">
      <w:pPr>
        <w:ind w:left="11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 xml:space="preserve">A. </w:t>
      </w:r>
      <w:r w:rsidRPr="00E74778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Oreg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>-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as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al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522587">
        <w:rPr>
          <w:rFonts w:asciiTheme="minorHAnsi" w:eastAsia="Calibri" w:hAnsiTheme="minorHAnsi" w:cs="Calibri"/>
          <w:sz w:val="24"/>
          <w:szCs w:val="24"/>
        </w:rPr>
        <w:t xml:space="preserve">Alliance’s </w:t>
      </w:r>
      <w:r w:rsidRPr="00E74778">
        <w:rPr>
          <w:rFonts w:asciiTheme="minorHAnsi" w:eastAsia="Calibri" w:hAnsiTheme="minorHAnsi" w:cs="Calibri"/>
          <w:sz w:val="24"/>
          <w:szCs w:val="24"/>
        </w:rPr>
        <w:t>Con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act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List</w:t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Pr="00E74778">
        <w:rPr>
          <w:rFonts w:asciiTheme="minorHAnsi" w:eastAsia="Calibri" w:hAnsiTheme="minorHAnsi" w:cs="Calibri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ge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1</w:t>
      </w:r>
      <w:r w:rsidR="00DC5E82">
        <w:rPr>
          <w:rFonts w:asciiTheme="minorHAnsi" w:eastAsia="Calibri" w:hAnsiTheme="minorHAnsi" w:cs="Calibri"/>
          <w:spacing w:val="-2"/>
          <w:sz w:val="24"/>
          <w:szCs w:val="24"/>
        </w:rPr>
        <w:t>4</w:t>
      </w:r>
    </w:p>
    <w:p w:rsidR="006D6E03" w:rsidRDefault="006D6E03">
      <w:pPr>
        <w:spacing w:before="10" w:line="160" w:lineRule="exact"/>
        <w:rPr>
          <w:rFonts w:asciiTheme="minorHAnsi" w:hAnsiTheme="minorHAnsi"/>
          <w:sz w:val="24"/>
          <w:szCs w:val="24"/>
        </w:rPr>
      </w:pPr>
    </w:p>
    <w:p w:rsidR="004B2B83" w:rsidRPr="004B2B83" w:rsidRDefault="004B2B83">
      <w:pPr>
        <w:spacing w:before="10" w:line="160" w:lineRule="exact"/>
        <w:rPr>
          <w:rFonts w:asciiTheme="minorHAnsi" w:hAnsiTheme="minorHAnsi"/>
          <w:sz w:val="24"/>
          <w:szCs w:val="24"/>
        </w:rPr>
      </w:pPr>
    </w:p>
    <w:p w:rsidR="006D6E03" w:rsidRDefault="00BF3B4A" w:rsidP="00204C23">
      <w:pPr>
        <w:ind w:left="1204"/>
        <w:rPr>
          <w:rFonts w:asciiTheme="minorHAnsi" w:eastAsia="Calibri" w:hAnsiTheme="minorHAnsi" w:cs="Calibri"/>
          <w:spacing w:val="1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74778">
        <w:rPr>
          <w:rFonts w:asciiTheme="minorHAnsi" w:eastAsia="Calibri" w:hAnsiTheme="minorHAnsi" w:cs="Calibri"/>
          <w:spacing w:val="5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ar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Co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6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El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ed Of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ials</w:t>
      </w:r>
      <w:r w:rsidR="000C50B3">
        <w:rPr>
          <w:rFonts w:asciiTheme="minorHAnsi" w:eastAsia="Calibri" w:hAnsiTheme="minorHAnsi" w:cs="Calibri"/>
          <w:sz w:val="24"/>
          <w:szCs w:val="24"/>
        </w:rPr>
        <w:tab/>
      </w:r>
      <w:r w:rsidR="000C50B3">
        <w:rPr>
          <w:rFonts w:asciiTheme="minorHAnsi" w:eastAsia="Calibri" w:hAnsiTheme="minorHAnsi" w:cs="Calibri"/>
          <w:sz w:val="24"/>
          <w:szCs w:val="24"/>
        </w:rPr>
        <w:tab/>
      </w:r>
      <w:r w:rsidRPr="00E74778">
        <w:rPr>
          <w:rFonts w:asciiTheme="minorHAnsi" w:eastAsia="Calibri" w:hAnsiTheme="minorHAnsi" w:cs="Calibri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ge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1</w:t>
      </w:r>
      <w:r w:rsidR="00DC5E82">
        <w:rPr>
          <w:rFonts w:asciiTheme="minorHAnsi" w:eastAsia="Calibri" w:hAnsiTheme="minorHAnsi" w:cs="Calibri"/>
          <w:spacing w:val="-2"/>
          <w:sz w:val="24"/>
          <w:szCs w:val="24"/>
        </w:rPr>
        <w:t>5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204C23">
        <w:rPr>
          <w:rFonts w:asciiTheme="minorHAnsi" w:eastAsia="Calibri" w:hAnsiTheme="minorHAnsi" w:cs="Calibri"/>
          <w:sz w:val="24"/>
          <w:szCs w:val="24"/>
        </w:rPr>
        <w:t>–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1</w:t>
      </w:r>
      <w:r w:rsidR="001575F8">
        <w:rPr>
          <w:rFonts w:asciiTheme="minorHAnsi" w:eastAsia="Calibri" w:hAnsiTheme="minorHAnsi" w:cs="Calibri"/>
          <w:spacing w:val="1"/>
          <w:sz w:val="24"/>
          <w:szCs w:val="24"/>
        </w:rPr>
        <w:t>8</w:t>
      </w:r>
    </w:p>
    <w:p w:rsidR="00204C23" w:rsidRPr="00E74778" w:rsidRDefault="00204C23" w:rsidP="00204C23">
      <w:pPr>
        <w:rPr>
          <w:rFonts w:asciiTheme="minorHAnsi" w:eastAsia="Calibri" w:hAnsiTheme="minorHAnsi" w:cs="Calibri"/>
          <w:sz w:val="24"/>
          <w:szCs w:val="24"/>
        </w:rPr>
      </w:pPr>
    </w:p>
    <w:p w:rsidR="006D6E03" w:rsidRPr="00E74778" w:rsidRDefault="00BF3B4A" w:rsidP="00204C23">
      <w:pPr>
        <w:spacing w:before="60"/>
        <w:ind w:left="1204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</w:rPr>
        <w:t>essages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ac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Pr="00E74778">
        <w:rPr>
          <w:rFonts w:asciiTheme="minorHAnsi" w:eastAsia="Calibri" w:hAnsiTheme="minorHAnsi" w:cs="Calibri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ge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1575F8">
        <w:rPr>
          <w:rFonts w:asciiTheme="minorHAnsi" w:eastAsia="Calibri" w:hAnsiTheme="minorHAnsi" w:cs="Calibri"/>
          <w:sz w:val="24"/>
          <w:szCs w:val="24"/>
        </w:rPr>
        <w:t>19</w:t>
      </w:r>
    </w:p>
    <w:p w:rsidR="00204C23" w:rsidRDefault="00204C23" w:rsidP="00204C23">
      <w:pPr>
        <w:spacing w:before="60"/>
        <w:ind w:left="1204"/>
        <w:rPr>
          <w:rFonts w:asciiTheme="minorHAnsi" w:eastAsia="Calibri" w:hAnsiTheme="minorHAnsi" w:cs="Calibri"/>
          <w:spacing w:val="1"/>
          <w:sz w:val="24"/>
          <w:szCs w:val="24"/>
        </w:rPr>
      </w:pPr>
    </w:p>
    <w:p w:rsidR="006D6E03" w:rsidRPr="00E74778" w:rsidRDefault="00BF3B4A" w:rsidP="00204C23">
      <w:pPr>
        <w:spacing w:before="60"/>
        <w:ind w:left="1204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74778">
        <w:rPr>
          <w:rFonts w:asciiTheme="minorHAnsi" w:eastAsia="Calibri" w:hAnsiTheme="minorHAnsi" w:cs="Calibri"/>
          <w:spacing w:val="4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Crea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Pl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ion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Tell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ory</w:t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Pr="00E74778">
        <w:rPr>
          <w:rFonts w:asciiTheme="minorHAnsi" w:eastAsia="Calibri" w:hAnsiTheme="minorHAnsi" w:cs="Calibri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ge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1F4119">
        <w:rPr>
          <w:rFonts w:asciiTheme="minorHAnsi" w:eastAsia="Calibri" w:hAnsiTheme="minorHAnsi" w:cs="Calibri"/>
          <w:sz w:val="24"/>
          <w:szCs w:val="24"/>
        </w:rPr>
        <w:t>20</w:t>
      </w:r>
      <w:r w:rsidR="001575F8">
        <w:rPr>
          <w:rFonts w:asciiTheme="minorHAnsi" w:eastAsia="Calibri" w:hAnsiTheme="minorHAnsi" w:cs="Calibri"/>
          <w:sz w:val="24"/>
          <w:szCs w:val="24"/>
        </w:rPr>
        <w:t>-21</w:t>
      </w:r>
    </w:p>
    <w:p w:rsidR="00204C23" w:rsidRDefault="00204C23" w:rsidP="00204C23">
      <w:pPr>
        <w:spacing w:before="60"/>
        <w:ind w:left="1204"/>
        <w:rPr>
          <w:rFonts w:asciiTheme="minorHAnsi" w:eastAsia="Calibri" w:hAnsiTheme="minorHAnsi" w:cs="Calibri"/>
          <w:sz w:val="24"/>
          <w:szCs w:val="24"/>
        </w:rPr>
      </w:pPr>
    </w:p>
    <w:p w:rsidR="006D6E03" w:rsidRPr="00E74778" w:rsidRDefault="00BF3B4A" w:rsidP="00204C23">
      <w:pPr>
        <w:spacing w:before="60"/>
        <w:ind w:left="1204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 xml:space="preserve">E.  </w:t>
      </w:r>
      <w:r w:rsidRPr="00E74778">
        <w:rPr>
          <w:rFonts w:asciiTheme="minorHAnsi" w:eastAsia="Calibri" w:hAnsiTheme="minorHAnsi" w:cs="Calibri"/>
          <w:spacing w:val="19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ar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E74778">
        <w:rPr>
          <w:rFonts w:asciiTheme="minorHAnsi" w:eastAsia="Calibri" w:hAnsiTheme="minorHAnsi" w:cs="Calibri"/>
          <w:sz w:val="24"/>
          <w:szCs w:val="24"/>
        </w:rPr>
        <w:t>ess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ay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ri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f 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el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es</w:t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Pr="00E74778">
        <w:rPr>
          <w:rFonts w:asciiTheme="minorHAnsi" w:eastAsia="Calibri" w:hAnsiTheme="minorHAnsi" w:cs="Calibri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ge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1F4119">
        <w:rPr>
          <w:rFonts w:asciiTheme="minorHAnsi" w:eastAsia="Calibri" w:hAnsiTheme="minorHAnsi" w:cs="Calibri"/>
          <w:spacing w:val="-2"/>
          <w:sz w:val="24"/>
          <w:szCs w:val="24"/>
        </w:rPr>
        <w:t>2</w:t>
      </w:r>
      <w:r w:rsidR="001575F8">
        <w:rPr>
          <w:rFonts w:asciiTheme="minorHAnsi" w:eastAsia="Calibri" w:hAnsiTheme="minorHAnsi" w:cs="Calibri"/>
          <w:spacing w:val="-2"/>
          <w:sz w:val="24"/>
          <w:szCs w:val="24"/>
        </w:rPr>
        <w:t>2</w:t>
      </w:r>
    </w:p>
    <w:p w:rsidR="00204C23" w:rsidRDefault="00204C23" w:rsidP="00204C23">
      <w:pPr>
        <w:spacing w:before="60"/>
        <w:ind w:left="1204"/>
        <w:rPr>
          <w:rFonts w:asciiTheme="minorHAnsi" w:eastAsia="Calibri" w:hAnsiTheme="minorHAnsi" w:cs="Calibri"/>
          <w:sz w:val="24"/>
          <w:szCs w:val="24"/>
        </w:rPr>
      </w:pPr>
    </w:p>
    <w:p w:rsidR="006D6E03" w:rsidRPr="00E74778" w:rsidRDefault="00BF3B4A" w:rsidP="00204C23">
      <w:pPr>
        <w:spacing w:before="60"/>
        <w:ind w:left="1204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 xml:space="preserve">F.  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irec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Capi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Trav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Rei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bu</w:t>
      </w:r>
      <w:r w:rsidRPr="00E74778">
        <w:rPr>
          <w:rFonts w:asciiTheme="minorHAnsi" w:eastAsia="Calibri" w:hAnsiTheme="minorHAnsi" w:cs="Calibri"/>
          <w:sz w:val="24"/>
          <w:szCs w:val="24"/>
        </w:rPr>
        <w:t>rse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Pr="00E74778">
        <w:rPr>
          <w:rFonts w:asciiTheme="minorHAnsi" w:eastAsia="Calibri" w:hAnsiTheme="minorHAnsi" w:cs="Calibri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ge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4B2B83">
        <w:rPr>
          <w:rFonts w:asciiTheme="minorHAnsi" w:eastAsia="Calibri" w:hAnsiTheme="minorHAnsi" w:cs="Calibri"/>
          <w:spacing w:val="1"/>
          <w:sz w:val="24"/>
          <w:szCs w:val="24"/>
        </w:rPr>
        <w:t>2</w:t>
      </w:r>
      <w:r w:rsidR="009B4766">
        <w:rPr>
          <w:rFonts w:asciiTheme="minorHAnsi" w:eastAsia="Calibri" w:hAnsiTheme="minorHAnsi" w:cs="Calibri"/>
          <w:spacing w:val="1"/>
          <w:sz w:val="24"/>
          <w:szCs w:val="24"/>
        </w:rPr>
        <w:t>3</w:t>
      </w:r>
      <w:r w:rsidR="001575F8">
        <w:rPr>
          <w:rFonts w:asciiTheme="minorHAnsi" w:eastAsia="Calibri" w:hAnsiTheme="minorHAnsi" w:cs="Calibri"/>
          <w:spacing w:val="1"/>
          <w:sz w:val="24"/>
          <w:szCs w:val="24"/>
        </w:rPr>
        <w:t>-24</w:t>
      </w:r>
    </w:p>
    <w:p w:rsidR="00204C23" w:rsidRDefault="00204C23" w:rsidP="000C50B3">
      <w:pPr>
        <w:spacing w:before="60"/>
        <w:rPr>
          <w:rFonts w:asciiTheme="minorHAnsi" w:eastAsia="Calibri" w:hAnsiTheme="minorHAnsi" w:cs="Calibri"/>
          <w:sz w:val="24"/>
          <w:szCs w:val="24"/>
        </w:rPr>
      </w:pPr>
    </w:p>
    <w:p w:rsidR="000C50B3" w:rsidRDefault="000C50B3" w:rsidP="000C50B3">
      <w:pPr>
        <w:spacing w:before="60"/>
        <w:ind w:left="484" w:firstLine="720"/>
        <w:rPr>
          <w:rFonts w:asciiTheme="minorHAnsi" w:eastAsia="Calibri" w:hAnsiTheme="minorHAnsi" w:cs="Calibri"/>
          <w:spacing w:val="-1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>G. Legislator Thank</w:t>
      </w:r>
      <w:r w:rsidR="001575F8">
        <w:rPr>
          <w:rFonts w:asciiTheme="minorHAnsi" w:eastAsia="Calibri" w:hAnsiTheme="minorHAnsi" w:cs="Calibri"/>
          <w:sz w:val="24"/>
          <w:szCs w:val="24"/>
        </w:rPr>
        <w:t xml:space="preserve"> You Letter Sample </w:t>
      </w:r>
      <w:r w:rsidR="001575F8">
        <w:rPr>
          <w:rFonts w:asciiTheme="minorHAnsi" w:eastAsia="Calibri" w:hAnsiTheme="minorHAnsi" w:cs="Calibri"/>
          <w:sz w:val="24"/>
          <w:szCs w:val="24"/>
        </w:rPr>
        <w:tab/>
      </w:r>
      <w:r w:rsidR="001575F8">
        <w:rPr>
          <w:rFonts w:asciiTheme="minorHAnsi" w:eastAsia="Calibri" w:hAnsiTheme="minorHAnsi" w:cs="Calibri"/>
          <w:sz w:val="24"/>
          <w:szCs w:val="24"/>
        </w:rPr>
        <w:tab/>
      </w:r>
      <w:r w:rsidR="001575F8">
        <w:rPr>
          <w:rFonts w:asciiTheme="minorHAnsi" w:eastAsia="Calibri" w:hAnsiTheme="minorHAnsi" w:cs="Calibri"/>
          <w:sz w:val="24"/>
          <w:szCs w:val="24"/>
        </w:rPr>
        <w:tab/>
      </w:r>
      <w:r w:rsidR="001575F8">
        <w:rPr>
          <w:rFonts w:asciiTheme="minorHAnsi" w:eastAsia="Calibri" w:hAnsiTheme="minorHAnsi" w:cs="Calibri"/>
          <w:sz w:val="24"/>
          <w:szCs w:val="24"/>
        </w:rPr>
        <w:tab/>
      </w:r>
      <w:r w:rsidR="001575F8">
        <w:rPr>
          <w:rFonts w:asciiTheme="minorHAnsi" w:eastAsia="Calibri" w:hAnsiTheme="minorHAnsi" w:cs="Calibri"/>
          <w:sz w:val="24"/>
          <w:szCs w:val="24"/>
        </w:rPr>
        <w:tab/>
      </w:r>
      <w:r w:rsidR="001575F8">
        <w:rPr>
          <w:rFonts w:asciiTheme="minorHAnsi" w:eastAsia="Calibri" w:hAnsiTheme="minorHAnsi" w:cs="Calibri"/>
          <w:sz w:val="24"/>
          <w:szCs w:val="24"/>
        </w:rPr>
        <w:tab/>
        <w:t>Page 25</w:t>
      </w:r>
    </w:p>
    <w:p w:rsidR="000C50B3" w:rsidRDefault="000C50B3" w:rsidP="00204C23">
      <w:pPr>
        <w:spacing w:before="60"/>
        <w:ind w:left="1204"/>
        <w:rPr>
          <w:rFonts w:asciiTheme="minorHAnsi" w:eastAsia="Calibri" w:hAnsiTheme="minorHAnsi" w:cs="Calibri"/>
          <w:spacing w:val="-1"/>
          <w:sz w:val="24"/>
          <w:szCs w:val="24"/>
        </w:rPr>
      </w:pPr>
    </w:p>
    <w:p w:rsidR="006D6E03" w:rsidRPr="00E74778" w:rsidRDefault="00BF3B4A" w:rsidP="00204C23">
      <w:pPr>
        <w:spacing w:before="60"/>
        <w:ind w:left="1204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74778">
        <w:rPr>
          <w:rFonts w:asciiTheme="minorHAnsi" w:eastAsia="Calibri" w:hAnsiTheme="minorHAnsi" w:cs="Calibri"/>
          <w:spacing w:val="35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are Yo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ory Fo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m</w:t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Pr="00E74778">
        <w:rPr>
          <w:rFonts w:asciiTheme="minorHAnsi" w:eastAsia="Calibri" w:hAnsiTheme="minorHAnsi" w:cs="Calibri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ge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2</w:t>
      </w:r>
      <w:r w:rsidR="009B4766">
        <w:rPr>
          <w:rFonts w:asciiTheme="minorHAnsi" w:eastAsia="Calibri" w:hAnsiTheme="minorHAnsi" w:cs="Calibri"/>
          <w:spacing w:val="-2"/>
          <w:sz w:val="24"/>
          <w:szCs w:val="24"/>
        </w:rPr>
        <w:t>5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-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2</w:t>
      </w:r>
      <w:r w:rsidR="009B4766">
        <w:rPr>
          <w:rFonts w:asciiTheme="minorHAnsi" w:eastAsia="Calibri" w:hAnsiTheme="minorHAnsi" w:cs="Calibri"/>
          <w:spacing w:val="-2"/>
          <w:sz w:val="24"/>
          <w:szCs w:val="24"/>
        </w:rPr>
        <w:t>6</w:t>
      </w:r>
    </w:p>
    <w:p w:rsidR="00204C23" w:rsidRDefault="00204C23" w:rsidP="00204C23">
      <w:pPr>
        <w:spacing w:before="60"/>
        <w:ind w:left="1204"/>
        <w:rPr>
          <w:rFonts w:asciiTheme="minorHAnsi" w:eastAsia="Calibri" w:hAnsiTheme="minorHAnsi" w:cs="Calibri"/>
          <w:sz w:val="24"/>
          <w:szCs w:val="24"/>
        </w:rPr>
      </w:pPr>
    </w:p>
    <w:p w:rsidR="006D6E03" w:rsidRPr="00E74778" w:rsidRDefault="00BF3B4A" w:rsidP="00204C23">
      <w:pPr>
        <w:spacing w:before="60"/>
        <w:ind w:left="1204"/>
        <w:rPr>
          <w:rFonts w:asciiTheme="minorHAnsi" w:eastAsia="Calibri" w:hAnsiTheme="minorHAnsi" w:cs="Calibri"/>
          <w:sz w:val="24"/>
          <w:szCs w:val="24"/>
        </w:rPr>
      </w:pPr>
      <w:r w:rsidRPr="000C50B3">
        <w:rPr>
          <w:rFonts w:asciiTheme="minorHAnsi" w:eastAsia="Calibri" w:hAnsiTheme="minorHAnsi" w:cs="Calibri"/>
          <w:sz w:val="24"/>
          <w:szCs w:val="24"/>
        </w:rPr>
        <w:t xml:space="preserve">I.   </w:t>
      </w:r>
      <w:r w:rsidRPr="000C50B3">
        <w:rPr>
          <w:rFonts w:asciiTheme="minorHAnsi" w:eastAsia="Calibri" w:hAnsiTheme="minorHAnsi" w:cs="Calibri"/>
          <w:spacing w:val="15"/>
          <w:sz w:val="24"/>
          <w:szCs w:val="24"/>
        </w:rPr>
        <w:t xml:space="preserve"> </w:t>
      </w:r>
      <w:r w:rsidRPr="000C50B3">
        <w:rPr>
          <w:rFonts w:asciiTheme="minorHAnsi" w:eastAsia="Calibri" w:hAnsiTheme="minorHAnsi" w:cs="Calibri"/>
          <w:sz w:val="24"/>
          <w:szCs w:val="24"/>
        </w:rPr>
        <w:t>C</w:t>
      </w:r>
      <w:r w:rsidRPr="000C50B3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0C50B3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0C50B3">
        <w:rPr>
          <w:rFonts w:asciiTheme="minorHAnsi" w:eastAsia="Calibri" w:hAnsiTheme="minorHAnsi" w:cs="Calibri"/>
          <w:sz w:val="24"/>
          <w:szCs w:val="24"/>
        </w:rPr>
        <w:t>ck</w:t>
      </w:r>
      <w:r w:rsidRPr="000C50B3">
        <w:rPr>
          <w:rFonts w:asciiTheme="minorHAnsi" w:eastAsia="Calibri" w:hAnsiTheme="minorHAnsi" w:cs="Calibri"/>
          <w:spacing w:val="1"/>
          <w:sz w:val="24"/>
          <w:szCs w:val="24"/>
        </w:rPr>
        <w:t>li</w:t>
      </w:r>
      <w:r w:rsidRPr="000C50B3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0C50B3">
        <w:rPr>
          <w:rFonts w:asciiTheme="minorHAnsi" w:eastAsia="Calibri" w:hAnsiTheme="minorHAnsi" w:cs="Calibri"/>
          <w:sz w:val="24"/>
          <w:szCs w:val="24"/>
        </w:rPr>
        <w:t>t</w:t>
      </w:r>
      <w:r w:rsidRPr="000C50B3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0C50B3">
        <w:rPr>
          <w:rFonts w:asciiTheme="minorHAnsi" w:eastAsia="Calibri" w:hAnsiTheme="minorHAnsi" w:cs="Calibri"/>
          <w:sz w:val="24"/>
          <w:szCs w:val="24"/>
        </w:rPr>
        <w:t xml:space="preserve">to </w:t>
      </w:r>
      <w:r w:rsidRPr="000C50B3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0C50B3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0C50B3">
        <w:rPr>
          <w:rFonts w:asciiTheme="minorHAnsi" w:eastAsia="Calibri" w:hAnsiTheme="minorHAnsi" w:cs="Calibri"/>
          <w:spacing w:val="-1"/>
          <w:sz w:val="24"/>
          <w:szCs w:val="24"/>
        </w:rPr>
        <w:t>ga</w:t>
      </w:r>
      <w:r w:rsidRPr="000C50B3">
        <w:rPr>
          <w:rFonts w:asciiTheme="minorHAnsi" w:eastAsia="Calibri" w:hAnsiTheme="minorHAnsi" w:cs="Calibri"/>
          <w:spacing w:val="1"/>
          <w:sz w:val="24"/>
          <w:szCs w:val="24"/>
        </w:rPr>
        <w:t>ni</w:t>
      </w:r>
      <w:r w:rsidRPr="000C50B3">
        <w:rPr>
          <w:rFonts w:asciiTheme="minorHAnsi" w:eastAsia="Calibri" w:hAnsiTheme="minorHAnsi" w:cs="Calibri"/>
          <w:sz w:val="24"/>
          <w:szCs w:val="24"/>
        </w:rPr>
        <w:t xml:space="preserve">ze </w:t>
      </w:r>
      <w:r w:rsidRPr="000C50B3">
        <w:rPr>
          <w:rFonts w:asciiTheme="minorHAnsi" w:eastAsia="Calibri" w:hAnsiTheme="minorHAnsi" w:cs="Calibri"/>
          <w:spacing w:val="-2"/>
          <w:sz w:val="24"/>
          <w:szCs w:val="24"/>
        </w:rPr>
        <w:t>f</w:t>
      </w:r>
      <w:r w:rsidRPr="000C50B3">
        <w:rPr>
          <w:rFonts w:asciiTheme="minorHAnsi" w:eastAsia="Calibri" w:hAnsiTheme="minorHAnsi" w:cs="Calibri"/>
          <w:sz w:val="24"/>
          <w:szCs w:val="24"/>
        </w:rPr>
        <w:t xml:space="preserve">or </w:t>
      </w:r>
      <w:r w:rsidRPr="000C50B3">
        <w:rPr>
          <w:rFonts w:asciiTheme="minorHAnsi" w:eastAsia="Calibri" w:hAnsiTheme="minorHAnsi" w:cs="Calibri"/>
          <w:spacing w:val="1"/>
          <w:sz w:val="24"/>
          <w:szCs w:val="24"/>
        </w:rPr>
        <w:t>Aw</w:t>
      </w:r>
      <w:r w:rsidRPr="000C50B3">
        <w:rPr>
          <w:rFonts w:asciiTheme="minorHAnsi" w:eastAsia="Calibri" w:hAnsiTheme="minorHAnsi" w:cs="Calibri"/>
          <w:spacing w:val="-1"/>
          <w:sz w:val="24"/>
          <w:szCs w:val="24"/>
        </w:rPr>
        <w:t>a</w:t>
      </w:r>
      <w:r w:rsidRPr="000C50B3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0C50B3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0C50B3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0C50B3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0C50B3">
        <w:rPr>
          <w:rFonts w:asciiTheme="minorHAnsi" w:eastAsia="Calibri" w:hAnsiTheme="minorHAnsi" w:cs="Calibri"/>
          <w:sz w:val="24"/>
          <w:szCs w:val="24"/>
        </w:rPr>
        <w:t>ss</w:t>
      </w:r>
      <w:r w:rsidRPr="000C50B3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0C50B3">
        <w:rPr>
          <w:rFonts w:asciiTheme="minorHAnsi" w:eastAsia="Calibri" w:hAnsiTheme="minorHAnsi" w:cs="Calibri"/>
          <w:sz w:val="24"/>
          <w:szCs w:val="24"/>
        </w:rPr>
        <w:t>D</w:t>
      </w:r>
      <w:r w:rsidRPr="000C50B3">
        <w:rPr>
          <w:rFonts w:asciiTheme="minorHAnsi" w:eastAsia="Calibri" w:hAnsiTheme="minorHAnsi" w:cs="Calibri"/>
          <w:spacing w:val="-1"/>
          <w:sz w:val="24"/>
          <w:szCs w:val="24"/>
        </w:rPr>
        <w:t>a</w:t>
      </w:r>
      <w:r w:rsidRPr="000C50B3">
        <w:rPr>
          <w:rFonts w:asciiTheme="minorHAnsi" w:eastAsia="Calibri" w:hAnsiTheme="minorHAnsi" w:cs="Calibri"/>
          <w:sz w:val="24"/>
          <w:szCs w:val="24"/>
        </w:rPr>
        <w:t>y</w:t>
      </w:r>
      <w:r w:rsidR="00204C23" w:rsidRPr="000C50B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="00204C23">
        <w:rPr>
          <w:rFonts w:asciiTheme="minorHAnsi" w:eastAsia="Calibri" w:hAnsiTheme="minorHAnsi" w:cs="Calibri"/>
          <w:sz w:val="24"/>
          <w:szCs w:val="24"/>
        </w:rPr>
        <w:tab/>
      </w:r>
      <w:r w:rsidRPr="00E74778">
        <w:rPr>
          <w:rFonts w:asciiTheme="minorHAnsi" w:eastAsia="Calibri" w:hAnsiTheme="minorHAnsi" w:cs="Calibri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ge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2</w:t>
      </w:r>
      <w:r w:rsidR="009B4766">
        <w:rPr>
          <w:rFonts w:asciiTheme="minorHAnsi" w:eastAsia="Calibri" w:hAnsiTheme="minorHAnsi" w:cs="Calibri"/>
          <w:sz w:val="24"/>
          <w:szCs w:val="24"/>
        </w:rPr>
        <w:t>7</w:t>
      </w:r>
    </w:p>
    <w:p w:rsidR="00204C23" w:rsidRDefault="00204C23" w:rsidP="00204C23">
      <w:pPr>
        <w:spacing w:before="60"/>
        <w:ind w:left="1204"/>
        <w:rPr>
          <w:rFonts w:asciiTheme="minorHAnsi" w:eastAsia="Calibri" w:hAnsiTheme="minorHAnsi" w:cs="Calibri"/>
          <w:sz w:val="24"/>
          <w:szCs w:val="24"/>
        </w:rPr>
      </w:pPr>
    </w:p>
    <w:p w:rsidR="006D6E03" w:rsidRDefault="006D6E03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Default="001F4119">
      <w:pPr>
        <w:spacing w:before="9" w:line="120" w:lineRule="exact"/>
        <w:rPr>
          <w:rFonts w:asciiTheme="minorHAnsi" w:eastAsia="Calibri" w:hAnsiTheme="minorHAnsi" w:cs="Calibri"/>
          <w:sz w:val="24"/>
          <w:szCs w:val="24"/>
        </w:rPr>
      </w:pPr>
    </w:p>
    <w:p w:rsidR="001F4119" w:rsidRPr="00E74778" w:rsidRDefault="001F4119">
      <w:pPr>
        <w:spacing w:before="9" w:line="120" w:lineRule="exact"/>
        <w:rPr>
          <w:rFonts w:asciiTheme="minorHAnsi" w:hAnsiTheme="minorHAnsi"/>
          <w:sz w:val="13"/>
          <w:szCs w:val="13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0C50B3" w:rsidRDefault="000C50B3">
      <w:pPr>
        <w:spacing w:line="380" w:lineRule="exact"/>
        <w:ind w:left="656"/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</w:pPr>
    </w:p>
    <w:p w:rsidR="006D6E03" w:rsidRPr="00E74778" w:rsidRDefault="00BF3B4A">
      <w:pPr>
        <w:spacing w:line="380" w:lineRule="exact"/>
        <w:ind w:left="656"/>
        <w:rPr>
          <w:rFonts w:asciiTheme="minorHAnsi" w:eastAsia="Calibri" w:hAnsiTheme="minorHAnsi" w:cs="Calibri"/>
          <w:sz w:val="32"/>
          <w:szCs w:val="32"/>
        </w:rPr>
      </w:pP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spacing w:val="-1"/>
          <w:position w:val="1"/>
          <w:sz w:val="32"/>
          <w:szCs w:val="32"/>
        </w:rPr>
        <w:t>pp</w:t>
      </w:r>
      <w:r w:rsidRPr="00E74778">
        <w:rPr>
          <w:rFonts w:asciiTheme="minorHAnsi" w:eastAsia="Calibri" w:hAnsiTheme="minorHAnsi" w:cs="Calibri"/>
          <w:b/>
          <w:spacing w:val="2"/>
          <w:position w:val="1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pacing w:val="-1"/>
          <w:position w:val="1"/>
          <w:sz w:val="32"/>
          <w:szCs w:val="32"/>
        </w:rPr>
        <w:t>nd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ix</w:t>
      </w:r>
      <w:r w:rsidRPr="00E74778">
        <w:rPr>
          <w:rFonts w:asciiTheme="minorHAnsi" w:eastAsia="Calibri" w:hAnsiTheme="minorHAnsi" w:cs="Calibri"/>
          <w:b/>
          <w:spacing w:val="-13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:</w:t>
      </w:r>
      <w:r w:rsidRPr="00E74778">
        <w:rPr>
          <w:rFonts w:asciiTheme="minorHAnsi" w:eastAsia="Calibri" w:hAnsiTheme="minorHAnsi" w:cs="Calibri"/>
          <w:b/>
          <w:spacing w:val="71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5"/>
          <w:position w:val="1"/>
          <w:sz w:val="32"/>
          <w:szCs w:val="32"/>
        </w:rPr>
        <w:t>O</w:t>
      </w:r>
      <w:r w:rsidRPr="00E74778">
        <w:rPr>
          <w:rFonts w:asciiTheme="minorHAnsi" w:eastAsia="Calibri" w:hAnsiTheme="minorHAnsi" w:cs="Calibri"/>
          <w:b/>
          <w:spacing w:val="-3"/>
          <w:position w:val="1"/>
          <w:sz w:val="32"/>
          <w:szCs w:val="32"/>
        </w:rPr>
        <w:t>r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eg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o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spacing w:val="-11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S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c</w:t>
      </w:r>
      <w:r w:rsidRPr="00E74778">
        <w:rPr>
          <w:rFonts w:asciiTheme="minorHAnsi" w:eastAsia="Calibri" w:hAnsiTheme="minorHAnsi" w:cs="Calibri"/>
          <w:b/>
          <w:spacing w:val="-1"/>
          <w:position w:val="1"/>
          <w:sz w:val="32"/>
          <w:szCs w:val="32"/>
        </w:rPr>
        <w:t>h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oo</w:t>
      </w:r>
      <w:r w:rsidRPr="00E74778">
        <w:rPr>
          <w:rFonts w:asciiTheme="minorHAnsi" w:eastAsia="Calibri" w:hAnsiTheme="minorHAnsi" w:cs="Calibri"/>
          <w:b/>
          <w:spacing w:val="3"/>
          <w:position w:val="1"/>
          <w:sz w:val="32"/>
          <w:szCs w:val="32"/>
        </w:rPr>
        <w:t>l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-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Bas</w:t>
      </w:r>
      <w:r w:rsidRPr="00E74778">
        <w:rPr>
          <w:rFonts w:asciiTheme="minorHAnsi" w:eastAsia="Calibri" w:hAnsiTheme="minorHAnsi" w:cs="Calibri"/>
          <w:b/>
          <w:spacing w:val="-5"/>
          <w:position w:val="1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d</w:t>
      </w:r>
      <w:r w:rsidRPr="00E74778">
        <w:rPr>
          <w:rFonts w:asciiTheme="minorHAnsi" w:eastAsia="Calibri" w:hAnsiTheme="minorHAnsi" w:cs="Calibri"/>
          <w:b/>
          <w:spacing w:val="-17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H</w:t>
      </w:r>
      <w:r w:rsidRPr="00E74778">
        <w:rPr>
          <w:rFonts w:asciiTheme="minorHAnsi" w:eastAsia="Calibri" w:hAnsiTheme="minorHAnsi" w:cs="Calibri"/>
          <w:b/>
          <w:spacing w:val="-2"/>
          <w:position w:val="1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l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th</w:t>
      </w:r>
      <w:r w:rsidRPr="00E74778">
        <w:rPr>
          <w:rFonts w:asciiTheme="minorHAnsi" w:eastAsia="Calibri" w:hAnsiTheme="minorHAnsi" w:cs="Calibri"/>
          <w:b/>
          <w:spacing w:val="-7"/>
          <w:position w:val="1"/>
          <w:sz w:val="32"/>
          <w:szCs w:val="32"/>
        </w:rPr>
        <w:t xml:space="preserve"> </w:t>
      </w:r>
      <w:r w:rsidR="00522587">
        <w:rPr>
          <w:rFonts w:asciiTheme="minorHAnsi" w:eastAsia="Calibri" w:hAnsiTheme="minorHAnsi" w:cs="Calibri"/>
          <w:b/>
          <w:spacing w:val="-1"/>
          <w:position w:val="1"/>
          <w:sz w:val="32"/>
          <w:szCs w:val="32"/>
        </w:rPr>
        <w:t xml:space="preserve">Alliance’s </w:t>
      </w:r>
      <w:r w:rsidRPr="00E74778">
        <w:rPr>
          <w:rFonts w:asciiTheme="minorHAnsi" w:eastAsia="Calibri" w:hAnsiTheme="minorHAnsi" w:cs="Calibri"/>
          <w:b/>
          <w:spacing w:val="-1"/>
          <w:position w:val="1"/>
          <w:sz w:val="32"/>
          <w:szCs w:val="32"/>
        </w:rPr>
        <w:t>C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o</w:t>
      </w:r>
      <w:r w:rsidRPr="00E74778">
        <w:rPr>
          <w:rFonts w:asciiTheme="minorHAnsi" w:eastAsia="Calibri" w:hAnsiTheme="minorHAnsi" w:cs="Calibri"/>
          <w:b/>
          <w:spacing w:val="-4"/>
          <w:position w:val="1"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spacing w:val="-3"/>
          <w:position w:val="1"/>
          <w:sz w:val="32"/>
          <w:szCs w:val="32"/>
        </w:rPr>
        <w:t>t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c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t</w:t>
      </w:r>
      <w:r w:rsidRPr="00E74778">
        <w:rPr>
          <w:rFonts w:asciiTheme="minorHAnsi" w:eastAsia="Calibri" w:hAnsiTheme="minorHAnsi" w:cs="Calibri"/>
          <w:b/>
          <w:spacing w:val="-8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1"/>
          <w:position w:val="1"/>
          <w:sz w:val="32"/>
          <w:szCs w:val="32"/>
        </w:rPr>
        <w:t>L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i</w:t>
      </w:r>
      <w:r w:rsidRPr="00E74778">
        <w:rPr>
          <w:rFonts w:asciiTheme="minorHAnsi" w:eastAsia="Calibri" w:hAnsiTheme="minorHAnsi" w:cs="Calibri"/>
          <w:b/>
          <w:spacing w:val="-2"/>
          <w:position w:val="1"/>
          <w:sz w:val="32"/>
          <w:szCs w:val="32"/>
        </w:rPr>
        <w:t>s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t</w:t>
      </w:r>
    </w:p>
    <w:p w:rsidR="006D6E03" w:rsidRPr="00E74778" w:rsidRDefault="006D6E03">
      <w:pPr>
        <w:spacing w:before="2" w:line="120" w:lineRule="exact"/>
        <w:rPr>
          <w:rFonts w:asciiTheme="minorHAnsi" w:hAnsiTheme="minorHAnsi"/>
          <w:sz w:val="12"/>
          <w:szCs w:val="12"/>
        </w:rPr>
      </w:pPr>
    </w:p>
    <w:p w:rsidR="006D6E03" w:rsidRPr="00E74778" w:rsidRDefault="00BF3B4A">
      <w:pPr>
        <w:spacing w:line="280" w:lineRule="exact"/>
        <w:ind w:left="6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Pl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ase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74778">
        <w:rPr>
          <w:rFonts w:asciiTheme="minorHAnsi" w:eastAsia="Calibri" w:hAnsiTheme="minorHAnsi" w:cs="Calibri"/>
          <w:sz w:val="24"/>
          <w:szCs w:val="24"/>
        </w:rPr>
        <w:t>act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io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al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q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es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mm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ent</w:t>
      </w:r>
      <w:r w:rsidRPr="00E74778">
        <w:rPr>
          <w:rFonts w:asciiTheme="minorHAnsi" w:eastAsia="Calibri" w:hAnsiTheme="minorHAnsi" w:cs="Calibri"/>
          <w:sz w:val="24"/>
          <w:szCs w:val="24"/>
        </w:rPr>
        <w:t>s.</w:t>
      </w:r>
      <w:r w:rsidRPr="00E74778">
        <w:rPr>
          <w:rFonts w:asciiTheme="minorHAnsi" w:eastAsia="Calibri" w:hAnsiTheme="minorHAnsi" w:cs="Calibri"/>
          <w:spacing w:val="5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color w:val="0000FF"/>
          <w:spacing w:val="-1"/>
          <w:sz w:val="24"/>
          <w:szCs w:val="24"/>
          <w:u w:val="single" w:color="0000FF"/>
        </w:rPr>
        <w:t>www</w:t>
      </w:r>
      <w:r w:rsidRPr="00E74778">
        <w:rPr>
          <w:rFonts w:asciiTheme="minorHAnsi" w:eastAsia="Calibri" w:hAnsiTheme="minorHAnsi" w:cs="Calibri"/>
          <w:color w:val="0000FF"/>
          <w:sz w:val="24"/>
          <w:szCs w:val="24"/>
          <w:u w:val="single" w:color="0000FF"/>
        </w:rPr>
        <w:t>.</w:t>
      </w:r>
      <w:r w:rsidR="00E56E72">
        <w:rPr>
          <w:rFonts w:asciiTheme="minorHAnsi" w:eastAsia="Calibri" w:hAnsiTheme="minorHAnsi" w:cs="Calibri"/>
          <w:color w:val="0000FF"/>
          <w:sz w:val="24"/>
          <w:szCs w:val="24"/>
          <w:u w:val="single" w:color="0000FF"/>
        </w:rPr>
        <w:t>osbha</w:t>
      </w:r>
      <w:hyperlink>
        <w:r w:rsidRPr="00E74778">
          <w:rPr>
            <w:rFonts w:asciiTheme="minorHAnsi" w:eastAsia="Calibri" w:hAnsiTheme="minorHAnsi" w:cs="Calibri"/>
            <w:color w:val="0000FF"/>
            <w:sz w:val="24"/>
            <w:szCs w:val="24"/>
            <w:u w:val="single" w:color="0000FF"/>
          </w:rPr>
          <w:t>.org</w:t>
        </w:r>
      </w:hyperlink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BF3B4A" w:rsidRPr="00E74778" w:rsidRDefault="00BF3B4A">
      <w:pPr>
        <w:spacing w:before="13" w:line="240" w:lineRule="exact"/>
        <w:rPr>
          <w:rFonts w:asciiTheme="minorHAnsi" w:eastAsia="Calibri" w:hAnsiTheme="minorHAnsi" w:cs="Calibri"/>
          <w:sz w:val="24"/>
          <w:szCs w:val="24"/>
        </w:rPr>
      </w:pPr>
    </w:p>
    <w:p w:rsidR="00BF3B4A" w:rsidRDefault="00D560A0">
      <w:pPr>
        <w:spacing w:before="13" w:line="240" w:lineRule="exact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ab/>
        <w:t>Laurie Huffman</w:t>
      </w:r>
    </w:p>
    <w:p w:rsidR="00D560A0" w:rsidRDefault="00D560A0" w:rsidP="00D560A0">
      <w:pPr>
        <w:spacing w:before="13" w:line="240" w:lineRule="exact"/>
        <w:ind w:firstLine="720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>Executive Director</w:t>
      </w:r>
    </w:p>
    <w:p w:rsidR="00D560A0" w:rsidRDefault="006475EB" w:rsidP="00D560A0">
      <w:pPr>
        <w:spacing w:before="13" w:line="240" w:lineRule="exact"/>
        <w:ind w:firstLine="720"/>
        <w:rPr>
          <w:rFonts w:asciiTheme="minorHAnsi" w:eastAsia="Calibri" w:hAnsiTheme="minorHAnsi" w:cs="Calibri"/>
          <w:sz w:val="24"/>
          <w:szCs w:val="24"/>
        </w:rPr>
      </w:pPr>
      <w:hyperlink r:id="rId13" w:history="1">
        <w:r w:rsidR="00D560A0" w:rsidRPr="00FB60B0">
          <w:rPr>
            <w:rStyle w:val="Hyperlink"/>
            <w:rFonts w:asciiTheme="minorHAnsi" w:eastAsia="Calibri" w:hAnsiTheme="minorHAnsi" w:cs="Calibri"/>
            <w:sz w:val="24"/>
            <w:szCs w:val="24"/>
          </w:rPr>
          <w:t>laurie@osbha.org</w:t>
        </w:r>
      </w:hyperlink>
    </w:p>
    <w:p w:rsidR="00D560A0" w:rsidRDefault="00D560A0" w:rsidP="00D560A0">
      <w:pPr>
        <w:spacing w:before="13" w:line="240" w:lineRule="exact"/>
        <w:ind w:firstLine="720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>(503) 719-4515</w:t>
      </w:r>
    </w:p>
    <w:p w:rsidR="00D560A0" w:rsidRDefault="00D560A0" w:rsidP="00D560A0">
      <w:pPr>
        <w:spacing w:before="13" w:line="240" w:lineRule="exact"/>
        <w:ind w:firstLine="720"/>
        <w:rPr>
          <w:rFonts w:asciiTheme="minorHAnsi" w:eastAsia="Calibri" w:hAnsiTheme="minorHAnsi" w:cs="Calibri"/>
          <w:sz w:val="24"/>
          <w:szCs w:val="24"/>
        </w:rPr>
      </w:pPr>
    </w:p>
    <w:p w:rsidR="00D560A0" w:rsidRDefault="00D560A0" w:rsidP="00D560A0">
      <w:pPr>
        <w:spacing w:before="13" w:line="240" w:lineRule="exact"/>
        <w:ind w:firstLine="720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>Maureen Hinman</w:t>
      </w:r>
    </w:p>
    <w:p w:rsidR="00D560A0" w:rsidRDefault="00D560A0" w:rsidP="00D560A0">
      <w:pPr>
        <w:spacing w:before="13" w:line="240" w:lineRule="exact"/>
        <w:ind w:firstLine="720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>Policy Director</w:t>
      </w:r>
    </w:p>
    <w:p w:rsidR="00D560A0" w:rsidRDefault="006475EB" w:rsidP="00D560A0">
      <w:pPr>
        <w:spacing w:before="13" w:line="240" w:lineRule="exact"/>
        <w:ind w:firstLine="720"/>
        <w:rPr>
          <w:rFonts w:asciiTheme="minorHAnsi" w:eastAsia="Calibri" w:hAnsiTheme="minorHAnsi" w:cs="Calibri"/>
          <w:sz w:val="24"/>
          <w:szCs w:val="24"/>
        </w:rPr>
      </w:pPr>
      <w:hyperlink r:id="rId14" w:history="1">
        <w:r w:rsidR="00D560A0" w:rsidRPr="00FB60B0">
          <w:rPr>
            <w:rStyle w:val="Hyperlink"/>
            <w:rFonts w:asciiTheme="minorHAnsi" w:eastAsia="Calibri" w:hAnsiTheme="minorHAnsi" w:cs="Calibri"/>
            <w:sz w:val="24"/>
            <w:szCs w:val="24"/>
          </w:rPr>
          <w:t>maureen@osbha.org</w:t>
        </w:r>
      </w:hyperlink>
    </w:p>
    <w:p w:rsidR="00D560A0" w:rsidRDefault="00D560A0" w:rsidP="00D560A0">
      <w:pPr>
        <w:spacing w:before="13" w:line="240" w:lineRule="exact"/>
        <w:ind w:firstLine="720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>(503) 719-4515</w:t>
      </w:r>
    </w:p>
    <w:p w:rsidR="00D560A0" w:rsidRDefault="00D560A0" w:rsidP="00D560A0">
      <w:pPr>
        <w:spacing w:before="13" w:line="240" w:lineRule="exact"/>
        <w:ind w:firstLine="720"/>
        <w:rPr>
          <w:rFonts w:asciiTheme="minorHAnsi" w:eastAsia="Calibri" w:hAnsiTheme="minorHAnsi" w:cs="Calibri"/>
          <w:sz w:val="24"/>
          <w:szCs w:val="24"/>
        </w:rPr>
      </w:pPr>
    </w:p>
    <w:p w:rsidR="00D560A0" w:rsidRDefault="00EC4714" w:rsidP="00D560A0">
      <w:pPr>
        <w:spacing w:before="13" w:line="240" w:lineRule="exact"/>
        <w:ind w:firstLine="720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>Megan Kovacs</w:t>
      </w:r>
    </w:p>
    <w:p w:rsidR="00D560A0" w:rsidRDefault="00D560A0" w:rsidP="00D560A0">
      <w:pPr>
        <w:spacing w:before="13" w:line="240" w:lineRule="exact"/>
        <w:ind w:firstLine="720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>Program Manager</w:t>
      </w:r>
    </w:p>
    <w:p w:rsidR="00D560A0" w:rsidRDefault="006475EB" w:rsidP="00D560A0">
      <w:pPr>
        <w:spacing w:before="13" w:line="240" w:lineRule="exact"/>
        <w:ind w:firstLine="720"/>
        <w:rPr>
          <w:rFonts w:asciiTheme="minorHAnsi" w:eastAsia="Calibri" w:hAnsiTheme="minorHAnsi" w:cs="Calibri"/>
          <w:sz w:val="24"/>
          <w:szCs w:val="24"/>
        </w:rPr>
      </w:pPr>
      <w:hyperlink r:id="rId15" w:history="1">
        <w:r w:rsidR="00EC4714" w:rsidRPr="00991199">
          <w:rPr>
            <w:rStyle w:val="Hyperlink"/>
            <w:rFonts w:asciiTheme="minorHAnsi" w:eastAsia="Calibri" w:hAnsiTheme="minorHAnsi" w:cs="Calibri"/>
            <w:sz w:val="24"/>
            <w:szCs w:val="24"/>
          </w:rPr>
          <w:t>megan@osbha.org</w:t>
        </w:r>
      </w:hyperlink>
    </w:p>
    <w:p w:rsidR="00D560A0" w:rsidRPr="00E74778" w:rsidRDefault="00D560A0" w:rsidP="00D560A0">
      <w:pPr>
        <w:spacing w:before="13" w:line="240" w:lineRule="exact"/>
        <w:ind w:firstLine="720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>(503) 719-4515</w:t>
      </w:r>
    </w:p>
    <w:p w:rsidR="00D560A0" w:rsidRDefault="00D560A0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  <w: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  <w:br w:type="page"/>
      </w:r>
    </w:p>
    <w:p w:rsidR="00D560A0" w:rsidRDefault="00D560A0" w:rsidP="00D560A0">
      <w:pPr>
        <w:spacing w:line="380" w:lineRule="exact"/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6D6E03" w:rsidRPr="00E74778" w:rsidRDefault="00BF3B4A" w:rsidP="00D560A0">
      <w:pPr>
        <w:spacing w:line="380" w:lineRule="exact"/>
        <w:rPr>
          <w:rFonts w:asciiTheme="minorHAnsi" w:eastAsia="Calibri" w:hAnsiTheme="minorHAnsi" w:cs="Calibri"/>
          <w:sz w:val="32"/>
          <w:szCs w:val="32"/>
        </w:rPr>
      </w:pPr>
      <w:r w:rsidRPr="00E74778"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spacing w:val="-26"/>
          <w:w w:val="99"/>
          <w:position w:val="1"/>
          <w:sz w:val="32"/>
          <w:szCs w:val="32"/>
        </w:rPr>
        <w:t>P</w:t>
      </w:r>
      <w:r w:rsidRPr="00E74778"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  <w:t>P</w:t>
      </w:r>
      <w:r w:rsidRPr="00E74778">
        <w:rPr>
          <w:rFonts w:asciiTheme="minorHAnsi" w:eastAsia="Calibri" w:hAnsiTheme="minorHAnsi" w:cs="Calibri"/>
          <w:b/>
          <w:spacing w:val="-24"/>
          <w:w w:val="99"/>
          <w:position w:val="1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pacing w:val="-26"/>
          <w:w w:val="99"/>
          <w:position w:val="1"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spacing w:val="-24"/>
          <w:w w:val="99"/>
          <w:position w:val="1"/>
          <w:sz w:val="32"/>
          <w:szCs w:val="32"/>
        </w:rPr>
        <w:t>D</w:t>
      </w:r>
      <w:r w:rsidRPr="00E74778">
        <w:rPr>
          <w:rFonts w:asciiTheme="minorHAnsi" w:eastAsia="Calibri" w:hAnsiTheme="minorHAnsi" w:cs="Calibri"/>
          <w:b/>
          <w:spacing w:val="-25"/>
          <w:w w:val="99"/>
          <w:position w:val="1"/>
          <w:sz w:val="32"/>
          <w:szCs w:val="32"/>
        </w:rPr>
        <w:t>I</w:t>
      </w:r>
      <w:r w:rsidRPr="00E74778">
        <w:rPr>
          <w:rFonts w:asciiTheme="minorHAnsi" w:eastAsia="Calibri" w:hAnsiTheme="minorHAnsi" w:cs="Calibri"/>
          <w:b/>
          <w:w w:val="99"/>
          <w:position w:val="1"/>
          <w:sz w:val="32"/>
          <w:szCs w:val="32"/>
        </w:rPr>
        <w:t>X</w:t>
      </w:r>
      <w:r w:rsidRPr="00E74778">
        <w:rPr>
          <w:rFonts w:asciiTheme="minorHAnsi" w:eastAsia="Calibri" w:hAnsiTheme="minorHAnsi" w:cs="Calibri"/>
          <w:b/>
          <w:spacing w:val="-51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23"/>
          <w:position w:val="1"/>
          <w:sz w:val="32"/>
          <w:szCs w:val="32"/>
        </w:rPr>
        <w:t>B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:</w:t>
      </w:r>
      <w:r w:rsidRPr="00E74778">
        <w:rPr>
          <w:rFonts w:asciiTheme="minorHAnsi" w:eastAsia="Calibri" w:hAnsiTheme="minorHAnsi" w:cs="Calibri"/>
          <w:b/>
          <w:spacing w:val="-4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H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o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w</w:t>
      </w:r>
      <w:r w:rsidRPr="00E74778">
        <w:rPr>
          <w:rFonts w:asciiTheme="minorHAnsi" w:eastAsia="Calibri" w:hAnsiTheme="minorHAnsi" w:cs="Calibri"/>
          <w:b/>
          <w:spacing w:val="-6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5"/>
          <w:position w:val="1"/>
          <w:sz w:val="32"/>
          <w:szCs w:val="32"/>
        </w:rPr>
        <w:t>t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o</w:t>
      </w:r>
      <w:r w:rsidRPr="00E74778">
        <w:rPr>
          <w:rFonts w:asciiTheme="minorHAnsi" w:eastAsia="Calibri" w:hAnsiTheme="minorHAnsi" w:cs="Calibri"/>
          <w:b/>
          <w:spacing w:val="-3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P</w:t>
      </w:r>
      <w:r w:rsidRPr="00E74778">
        <w:rPr>
          <w:rFonts w:asciiTheme="minorHAnsi" w:eastAsia="Calibri" w:hAnsiTheme="minorHAnsi" w:cs="Calibri"/>
          <w:b/>
          <w:spacing w:val="-3"/>
          <w:position w:val="1"/>
          <w:sz w:val="32"/>
          <w:szCs w:val="32"/>
        </w:rPr>
        <w:t>r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pacing w:val="-3"/>
          <w:position w:val="1"/>
          <w:sz w:val="32"/>
          <w:szCs w:val="32"/>
        </w:rPr>
        <w:t>p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spacing w:val="-2"/>
          <w:position w:val="1"/>
          <w:sz w:val="32"/>
          <w:szCs w:val="32"/>
        </w:rPr>
        <w:t>r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pacing w:val="-10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5"/>
          <w:position w:val="1"/>
          <w:sz w:val="32"/>
          <w:szCs w:val="32"/>
        </w:rPr>
        <w:t>f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o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r</w:t>
      </w:r>
      <w:r w:rsidRPr="00E74778">
        <w:rPr>
          <w:rFonts w:asciiTheme="minorHAnsi" w:eastAsia="Calibri" w:hAnsiTheme="minorHAnsi" w:cs="Calibri"/>
          <w:b/>
          <w:spacing w:val="-3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and</w:t>
      </w:r>
      <w:r w:rsidRPr="00E74778">
        <w:rPr>
          <w:rFonts w:asciiTheme="minorHAnsi" w:eastAsia="Calibri" w:hAnsiTheme="minorHAnsi" w:cs="Calibri"/>
          <w:b/>
          <w:spacing w:val="-2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Conduct</w:t>
      </w:r>
      <w:r w:rsidRPr="00E74778">
        <w:rPr>
          <w:rFonts w:asciiTheme="minorHAnsi" w:eastAsia="Calibri" w:hAnsiTheme="minorHAnsi" w:cs="Calibri"/>
          <w:b/>
          <w:spacing w:val="-10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a Me</w:t>
      </w:r>
      <w:r w:rsidRPr="00E74778">
        <w:rPr>
          <w:rFonts w:asciiTheme="minorHAnsi" w:eastAsia="Calibri" w:hAnsiTheme="minorHAnsi" w:cs="Calibri"/>
          <w:b/>
          <w:spacing w:val="-3"/>
          <w:position w:val="1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ti</w:t>
      </w:r>
      <w:r w:rsidRPr="00E74778">
        <w:rPr>
          <w:rFonts w:asciiTheme="minorHAnsi" w:eastAsia="Calibri" w:hAnsiTheme="minorHAnsi" w:cs="Calibri"/>
          <w:b/>
          <w:spacing w:val="2"/>
          <w:position w:val="1"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g</w:t>
      </w:r>
      <w:r w:rsidRPr="00E74778">
        <w:rPr>
          <w:rFonts w:asciiTheme="minorHAnsi" w:eastAsia="Calibri" w:hAnsiTheme="minorHAnsi" w:cs="Calibri"/>
          <w:b/>
          <w:spacing w:val="-11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with</w:t>
      </w:r>
      <w:r w:rsidRPr="00E74778">
        <w:rPr>
          <w:rFonts w:asciiTheme="minorHAnsi" w:eastAsia="Calibri" w:hAnsiTheme="minorHAnsi" w:cs="Calibri"/>
          <w:b/>
          <w:spacing w:val="-7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El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pacing w:val="3"/>
          <w:position w:val="1"/>
          <w:sz w:val="32"/>
          <w:szCs w:val="32"/>
        </w:rPr>
        <w:t>c</w:t>
      </w:r>
      <w:r w:rsidRPr="00E74778">
        <w:rPr>
          <w:rFonts w:asciiTheme="minorHAnsi" w:eastAsia="Calibri" w:hAnsiTheme="minorHAnsi" w:cs="Calibri"/>
          <w:b/>
          <w:spacing w:val="-5"/>
          <w:position w:val="1"/>
          <w:sz w:val="32"/>
          <w:szCs w:val="32"/>
        </w:rPr>
        <w:t>t</w:t>
      </w:r>
      <w:r w:rsidRPr="00E74778">
        <w:rPr>
          <w:rFonts w:asciiTheme="minorHAnsi" w:eastAsia="Calibri" w:hAnsiTheme="minorHAnsi" w:cs="Calibri"/>
          <w:b/>
          <w:spacing w:val="-2"/>
          <w:position w:val="1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d</w:t>
      </w:r>
      <w:r w:rsidR="00D560A0">
        <w:rPr>
          <w:rFonts w:asciiTheme="minorHAnsi" w:eastAsia="Calibri" w:hAnsiTheme="minorHAnsi" w:cs="Calibri"/>
          <w:b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9"/>
          <w:sz w:val="32"/>
          <w:szCs w:val="32"/>
        </w:rPr>
        <w:t>O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ffi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c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i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ls</w:t>
      </w:r>
      <w:r w:rsidRPr="00E74778">
        <w:rPr>
          <w:rFonts w:asciiTheme="minorHAnsi" w:eastAsia="Calibri" w:hAnsiTheme="minorHAnsi" w:cs="Calibri"/>
          <w:b/>
          <w:spacing w:val="-1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spacing w:val="-1"/>
          <w:sz w:val="32"/>
          <w:szCs w:val="32"/>
        </w:rPr>
        <w:t>b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o</w:t>
      </w:r>
      <w:r w:rsidRPr="00E74778">
        <w:rPr>
          <w:rFonts w:asciiTheme="minorHAnsi" w:eastAsia="Calibri" w:hAnsiTheme="minorHAnsi" w:cs="Calibri"/>
          <w:b/>
          <w:spacing w:val="-1"/>
          <w:sz w:val="32"/>
          <w:szCs w:val="32"/>
        </w:rPr>
        <w:t>u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t</w:t>
      </w:r>
      <w:r w:rsidRPr="00E74778">
        <w:rPr>
          <w:rFonts w:asciiTheme="minorHAnsi" w:eastAsia="Calibri" w:hAnsiTheme="minorHAnsi" w:cs="Calibri"/>
          <w:b/>
          <w:spacing w:val="-8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S</w:t>
      </w:r>
      <w:r w:rsidRPr="00E74778">
        <w:rPr>
          <w:rFonts w:asciiTheme="minorHAnsi" w:eastAsia="Calibri" w:hAnsiTheme="minorHAnsi" w:cs="Calibri"/>
          <w:b/>
          <w:spacing w:val="3"/>
          <w:sz w:val="32"/>
          <w:szCs w:val="32"/>
        </w:rPr>
        <w:t>c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hoo</w:t>
      </w:r>
      <w:r w:rsidRPr="00E74778">
        <w:rPr>
          <w:rFonts w:asciiTheme="minorHAnsi" w:eastAsia="Calibri" w:hAnsiTheme="minorHAnsi" w:cs="Calibri"/>
          <w:b/>
          <w:spacing w:val="4"/>
          <w:sz w:val="32"/>
          <w:szCs w:val="32"/>
        </w:rPr>
        <w:t>l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-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Bas</w:t>
      </w:r>
      <w:r w:rsidRPr="00E74778">
        <w:rPr>
          <w:rFonts w:asciiTheme="minorHAnsi" w:eastAsia="Calibri" w:hAnsiTheme="minorHAnsi" w:cs="Calibri"/>
          <w:b/>
          <w:spacing w:val="-5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d</w:t>
      </w:r>
      <w:r w:rsidRPr="00E74778">
        <w:rPr>
          <w:rFonts w:asciiTheme="minorHAnsi" w:eastAsia="Calibri" w:hAnsiTheme="minorHAnsi" w:cs="Calibri"/>
          <w:b/>
          <w:spacing w:val="-19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H</w:t>
      </w:r>
      <w:r w:rsidRPr="00E74778">
        <w:rPr>
          <w:rFonts w:asciiTheme="minorHAnsi" w:eastAsia="Calibri" w:hAnsiTheme="minorHAnsi" w:cs="Calibri"/>
          <w:b/>
          <w:spacing w:val="-2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l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th</w:t>
      </w:r>
      <w:r w:rsidRPr="00E74778">
        <w:rPr>
          <w:rFonts w:asciiTheme="minorHAnsi" w:eastAsia="Calibri" w:hAnsiTheme="minorHAnsi" w:cs="Calibri"/>
          <w:b/>
          <w:spacing w:val="-9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Ca</w:t>
      </w:r>
      <w:r w:rsidRPr="00E74778">
        <w:rPr>
          <w:rFonts w:asciiTheme="minorHAnsi" w:eastAsia="Calibri" w:hAnsiTheme="minorHAnsi" w:cs="Calibri"/>
          <w:b/>
          <w:spacing w:val="-3"/>
          <w:sz w:val="32"/>
          <w:szCs w:val="32"/>
        </w:rPr>
        <w:t>r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e</w:t>
      </w:r>
    </w:p>
    <w:p w:rsidR="006D6E03" w:rsidRPr="00E74778" w:rsidRDefault="006D6E03">
      <w:pPr>
        <w:spacing w:before="7" w:line="160" w:lineRule="exact"/>
        <w:rPr>
          <w:rFonts w:asciiTheme="minorHAnsi" w:hAnsiTheme="minorHAnsi"/>
          <w:sz w:val="16"/>
          <w:szCs w:val="16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BF3B4A">
      <w:pPr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1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1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Kn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ow a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of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hi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:</w:t>
      </w:r>
    </w:p>
    <w:p w:rsidR="006D6E03" w:rsidRPr="00E74778" w:rsidRDefault="00BF3B4A">
      <w:pPr>
        <w:ind w:left="756" w:right="231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eg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Legisla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h</w:t>
      </w:r>
      <w:r w:rsidRPr="00E74778">
        <w:rPr>
          <w:rFonts w:asciiTheme="minorHAnsi" w:eastAsia="Calibri" w:hAnsiTheme="minorHAnsi" w:cs="Calibri"/>
          <w:sz w:val="24"/>
          <w:szCs w:val="24"/>
        </w:rPr>
        <w:t>as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b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sly 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E74778">
        <w:rPr>
          <w:rFonts w:asciiTheme="minorHAnsi" w:eastAsia="Calibri" w:hAnsiTheme="minorHAnsi" w:cs="Calibri"/>
          <w:spacing w:val="6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ive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of 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>Cs in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t years. In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ac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,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ile ma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ograms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ave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en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cu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,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>Cs are 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of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ew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grams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at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ave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gr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!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One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ma</w:t>
      </w:r>
      <w:r w:rsidRPr="00E74778">
        <w:rPr>
          <w:rFonts w:asciiTheme="minorHAnsi" w:eastAsia="Calibri" w:hAnsiTheme="minorHAnsi" w:cs="Calibri"/>
          <w:spacing w:val="3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gs 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ill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ar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ess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ay is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legislators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ir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ort of 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>Cs 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ma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ey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ow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ow im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>Cs are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r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omm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y.</w:t>
      </w:r>
    </w:p>
    <w:p w:rsidR="006D6E03" w:rsidRPr="00E74778" w:rsidRDefault="006D6E03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2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1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Kn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ow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HY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e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e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v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in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b/>
          <w:spacing w:val="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Aw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ss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y</w:t>
      </w:r>
    </w:p>
    <w:p w:rsidR="006D6E03" w:rsidRPr="00E74778" w:rsidRDefault="00BF3B4A">
      <w:pPr>
        <w:ind w:left="1116" w:right="1982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 xml:space="preserve">a.  </w:t>
      </w:r>
      <w:r w:rsidRPr="00E74778">
        <w:rPr>
          <w:rFonts w:asciiTheme="minorHAnsi" w:eastAsia="Calibri" w:hAnsiTheme="minorHAnsi" w:cs="Calibri"/>
          <w:spacing w:val="2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We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are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bu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AWAR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ESS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exist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5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of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9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We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are 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KING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legis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ors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eir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E74778" w:rsidRDefault="00BF3B4A">
      <w:pPr>
        <w:ind w:left="1476" w:right="497" w:hanging="360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36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We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are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bu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SUP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4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f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>Cs am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E74778">
        <w:rPr>
          <w:rFonts w:asciiTheme="minorHAnsi" w:eastAsia="Calibri" w:hAnsiTheme="minorHAnsi" w:cs="Calibri"/>
          <w:sz w:val="24"/>
          <w:szCs w:val="24"/>
        </w:rPr>
        <w:t>gst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p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le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ave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er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x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or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ey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gr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m.</w:t>
      </w:r>
    </w:p>
    <w:p w:rsidR="006D6E03" w:rsidRPr="00E74778" w:rsidRDefault="00BF3B4A">
      <w:pPr>
        <w:ind w:left="111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9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We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are givi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SHA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y 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oi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eir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y and</w:t>
      </w:r>
      <w:r w:rsidRPr="00E74778">
        <w:rPr>
          <w:rFonts w:asciiTheme="minorHAnsi" w:eastAsia="Calibri" w:hAnsiTheme="minorHAnsi" w:cs="Calibri"/>
          <w:spacing w:val="8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</w:p>
    <w:p w:rsidR="006D6E03" w:rsidRPr="00E74778" w:rsidRDefault="00BF3B4A">
      <w:pPr>
        <w:spacing w:before="2"/>
        <w:ind w:left="147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LEARN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f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om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ers.</w:t>
      </w:r>
    </w:p>
    <w:p w:rsidR="006D6E03" w:rsidRPr="00E74778" w:rsidRDefault="00BF3B4A">
      <w:pPr>
        <w:ind w:left="111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 xml:space="preserve">e.  </w:t>
      </w:r>
      <w:r w:rsidRPr="00E74778">
        <w:rPr>
          <w:rFonts w:asciiTheme="minorHAnsi" w:eastAsia="Calibri" w:hAnsiTheme="minorHAnsi" w:cs="Calibri"/>
          <w:spacing w:val="17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We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are givi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le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VO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TE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eir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ar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E74778" w:rsidRDefault="006D6E03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756" w:right="299" w:hanging="360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3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1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Kn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ow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Leg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4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</w:rPr>
        <w:t>.</w:t>
      </w:r>
      <w:r w:rsidRPr="00E74778">
        <w:rPr>
          <w:rFonts w:asciiTheme="minorHAnsi" w:eastAsia="Calibri" w:hAnsiTheme="minorHAnsi" w:cs="Calibri"/>
          <w:b/>
          <w:spacing w:val="43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oes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/h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re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rese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?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re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re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z w:val="24"/>
          <w:szCs w:val="24"/>
        </w:rPr>
        <w:t>ig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’s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le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,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igh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rates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ma?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D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k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ave</w:t>
      </w:r>
      <w:r w:rsidRPr="00E74778">
        <w:rPr>
          <w:rFonts w:asciiTheme="minorHAnsi" w:eastAsia="Calibri" w:hAnsiTheme="minorHAnsi" w:cs="Calibri"/>
          <w:spacing w:val="8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ac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ess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rim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ry car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, or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C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ly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rce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ar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?</w:t>
      </w:r>
      <w:r w:rsidRPr="00E74778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w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/h</w:t>
      </w:r>
      <w:r w:rsidRPr="00E74778">
        <w:rPr>
          <w:rFonts w:asciiTheme="minorHAnsi" w:eastAsia="Calibri" w:hAnsiTheme="minorHAnsi" w:cs="Calibri"/>
          <w:sz w:val="24"/>
          <w:szCs w:val="24"/>
        </w:rPr>
        <w:t>er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p</w:t>
      </w:r>
      <w:r w:rsidRPr="00E74778">
        <w:rPr>
          <w:rFonts w:asciiTheme="minorHAnsi" w:eastAsia="Calibri" w:hAnsiTheme="minorHAnsi" w:cs="Calibri"/>
          <w:sz w:val="24"/>
          <w:szCs w:val="24"/>
        </w:rPr>
        <w:t>osi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es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es you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ss. 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/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osed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C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g? </w:t>
      </w:r>
      <w:r w:rsidRPr="00E74778">
        <w:rPr>
          <w:rFonts w:asciiTheme="minorHAnsi" w:eastAsia="Calibri" w:hAnsiTheme="minorHAnsi" w:cs="Calibri"/>
          <w:spacing w:val="6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e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Leg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b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n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on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y of o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b/>
          <w:spacing w:val="-3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s,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lw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3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-3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y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g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hi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/h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or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st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upp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t.</w:t>
      </w:r>
    </w:p>
    <w:p w:rsidR="006D6E03" w:rsidRPr="00E74778" w:rsidRDefault="006D6E03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756" w:right="195" w:hanging="360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4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1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v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op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a 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tr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te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y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e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mee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pacing w:val="3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b/>
        </w:rPr>
        <w:t>.</w:t>
      </w:r>
      <w:r w:rsidRPr="00E74778">
        <w:rPr>
          <w:rFonts w:asciiTheme="minorHAnsi" w:eastAsia="Calibri" w:hAnsiTheme="minorHAnsi" w:cs="Calibri"/>
          <w:b/>
          <w:spacing w:val="45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If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you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are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cc</w:t>
      </w:r>
      <w:r w:rsidRPr="00E74778">
        <w:rPr>
          <w:rFonts w:asciiTheme="minorHAnsi" w:eastAsia="Calibri" w:hAnsiTheme="minorHAnsi" w:cs="Calibri"/>
          <w:sz w:val="24"/>
          <w:szCs w:val="24"/>
        </w:rPr>
        <w:t>om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ers,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d</w:t>
      </w:r>
      <w:r w:rsidRPr="00E74778">
        <w:rPr>
          <w:rFonts w:asciiTheme="minorHAnsi" w:eastAsia="Calibri" w:hAnsiTheme="minorHAnsi" w:cs="Calibri"/>
          <w:sz w:val="24"/>
          <w:szCs w:val="24"/>
        </w:rPr>
        <w:t>eci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E74778">
        <w:rPr>
          <w:rFonts w:asciiTheme="minorHAnsi" w:eastAsia="Calibri" w:hAnsiTheme="minorHAnsi" w:cs="Calibri"/>
          <w:sz w:val="24"/>
          <w:szCs w:val="24"/>
        </w:rPr>
        <w:t>ill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, 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d on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at issues.</w:t>
      </w:r>
      <w:r w:rsidRPr="00E74778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’t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mi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.</w:t>
      </w:r>
      <w:r w:rsidRPr="00E74778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“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ire”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</w:rPr>
        <w:t>egisla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ors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vo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 “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ay”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em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axes.</w:t>
      </w:r>
      <w:r w:rsidRPr="00E74778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ey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res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eir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s’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res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s 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m yo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E74778" w:rsidRDefault="006D6E03">
      <w:pPr>
        <w:spacing w:before="5" w:line="240" w:lineRule="exact"/>
        <w:rPr>
          <w:rFonts w:asciiTheme="minorHAnsi" w:hAnsiTheme="minorHAnsi"/>
          <w:sz w:val="24"/>
          <w:szCs w:val="24"/>
        </w:rPr>
      </w:pPr>
    </w:p>
    <w:p w:rsidR="006D6E03" w:rsidRPr="00E74778" w:rsidRDefault="00BF3B4A">
      <w:pPr>
        <w:ind w:left="7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b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e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e 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e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id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f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g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:</w:t>
      </w:r>
    </w:p>
    <w:p w:rsidR="006D6E03" w:rsidRPr="00E74778" w:rsidRDefault="00BF3B4A">
      <w:pPr>
        <w:ind w:left="111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 xml:space="preserve">a.  </w:t>
      </w:r>
      <w:r w:rsidRPr="00E74778">
        <w:rPr>
          <w:rFonts w:asciiTheme="minorHAnsi" w:eastAsia="Calibri" w:hAnsiTheme="minorHAnsi" w:cs="Calibri"/>
          <w:spacing w:val="2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lems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k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ace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en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ey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’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v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ac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ess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ar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?</w:t>
      </w:r>
    </w:p>
    <w:p w:rsidR="006D6E03" w:rsidRPr="00E74778" w:rsidRDefault="00BF3B4A">
      <w:pPr>
        <w:ind w:left="111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9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you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b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t yo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ool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as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al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9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er?</w:t>
      </w:r>
    </w:p>
    <w:p w:rsidR="006D6E03" w:rsidRPr="00E74778" w:rsidRDefault="00BF3B4A">
      <w:pPr>
        <w:ind w:left="111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36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ma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f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b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ers?</w:t>
      </w:r>
    </w:p>
    <w:p w:rsidR="006D6E03" w:rsidRPr="00E74778" w:rsidRDefault="00BF3B4A">
      <w:pPr>
        <w:ind w:left="111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9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at im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act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d</w:t>
      </w:r>
      <w:r w:rsidRPr="00E74778">
        <w:rPr>
          <w:rFonts w:asciiTheme="minorHAnsi" w:eastAsia="Calibri" w:hAnsiTheme="minorHAnsi" w:cs="Calibri"/>
          <w:sz w:val="24"/>
          <w:szCs w:val="24"/>
        </w:rPr>
        <w:t>oes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ool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ased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h</w:t>
      </w:r>
      <w:r w:rsidRPr="00E74778">
        <w:rPr>
          <w:rFonts w:asciiTheme="minorHAnsi" w:eastAsia="Calibri" w:hAnsiTheme="minorHAnsi" w:cs="Calibri"/>
          <w:sz w:val="24"/>
          <w:szCs w:val="24"/>
        </w:rPr>
        <w:t>ave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(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ill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ave)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Pr="00E74778">
        <w:rPr>
          <w:rFonts w:asciiTheme="minorHAnsi" w:eastAsia="Calibri" w:hAnsiTheme="minorHAnsi" w:cs="Calibri"/>
          <w:sz w:val="24"/>
          <w:szCs w:val="24"/>
        </w:rPr>
        <w:t>ool?</w:t>
      </w:r>
    </w:p>
    <w:p w:rsidR="006D6E03" w:rsidRPr="00E74778" w:rsidRDefault="00BF3B4A">
      <w:pPr>
        <w:spacing w:before="3"/>
        <w:ind w:left="111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b/>
          <w:spacing w:val="1"/>
        </w:rPr>
        <w:t>e</w:t>
      </w:r>
      <w:r w:rsidRPr="00E74778">
        <w:rPr>
          <w:rFonts w:asciiTheme="minorHAnsi" w:eastAsia="Calibri" w:hAnsiTheme="minorHAnsi" w:cs="Calibri"/>
          <w:b/>
        </w:rPr>
        <w:t xml:space="preserve">.   </w:t>
      </w:r>
      <w:r w:rsidRPr="00E74778">
        <w:rPr>
          <w:rFonts w:asciiTheme="minorHAnsi" w:eastAsia="Calibri" w:hAnsiTheme="minorHAnsi" w:cs="Calibri"/>
          <w:b/>
          <w:spacing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at ma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es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ool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-b</w:t>
      </w:r>
      <w:r w:rsidRPr="00E74778">
        <w:rPr>
          <w:rFonts w:asciiTheme="minorHAnsi" w:eastAsia="Calibri" w:hAnsiTheme="minorHAnsi" w:cs="Calibri"/>
          <w:sz w:val="24"/>
          <w:szCs w:val="24"/>
        </w:rPr>
        <w:t>as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are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ff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?</w:t>
      </w:r>
    </w:p>
    <w:p w:rsidR="006D6E03" w:rsidRPr="00E74778" w:rsidRDefault="006D6E03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756" w:right="393" w:hanging="360"/>
        <w:rPr>
          <w:rFonts w:asciiTheme="minorHAnsi" w:eastAsia="Calibri" w:hAnsiTheme="minorHAnsi" w:cs="Calibri"/>
          <w:sz w:val="24"/>
          <w:szCs w:val="24"/>
        </w:rPr>
        <w:sectPr w:rsidR="006D6E03" w:rsidRPr="00E74778" w:rsidSect="000C5935">
          <w:headerReference w:type="default" r:id="rId16"/>
          <w:footerReference w:type="default" r:id="rId17"/>
          <w:pgSz w:w="12240" w:h="15840"/>
          <w:pgMar w:top="1200" w:right="820" w:bottom="280" w:left="900" w:header="210" w:footer="932" w:gutter="0"/>
          <w:cols w:space="720"/>
        </w:sect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5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1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on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wh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.</w:t>
      </w:r>
      <w:r w:rsidRPr="00E74778">
        <w:rPr>
          <w:rFonts w:asciiTheme="minorHAnsi" w:eastAsia="Calibri" w:hAnsiTheme="minorHAnsi" w:cs="Calibri"/>
          <w:b/>
          <w:spacing w:val="40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exam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le,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en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h</w:t>
      </w:r>
      <w:r w:rsidRPr="00E74778">
        <w:rPr>
          <w:rFonts w:asciiTheme="minorHAnsi" w:eastAsia="Calibri" w:hAnsiTheme="minorHAnsi" w:cs="Calibri"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/h</w:t>
      </w:r>
      <w:r w:rsidRPr="00E74778">
        <w:rPr>
          <w:rFonts w:asciiTheme="minorHAnsi" w:eastAsia="Calibri" w:hAnsiTheme="minorHAnsi" w:cs="Calibri"/>
          <w:sz w:val="24"/>
          <w:szCs w:val="24"/>
        </w:rPr>
        <w:t>er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C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g,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ask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im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/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er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ssem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ly 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er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</w:rPr>
        <w:t>aj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y Le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er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q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est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nd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or 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Cs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et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E74778" w:rsidRDefault="006D6E03">
      <w:pPr>
        <w:spacing w:before="1" w:line="120" w:lineRule="exact"/>
        <w:rPr>
          <w:rFonts w:asciiTheme="minorHAnsi" w:hAnsiTheme="minorHAnsi"/>
          <w:sz w:val="13"/>
          <w:szCs w:val="13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BF3B4A">
      <w:pPr>
        <w:tabs>
          <w:tab w:val="left" w:pos="740"/>
        </w:tabs>
        <w:spacing w:before="11"/>
        <w:ind w:left="756" w:right="497" w:hanging="360"/>
        <w:rPr>
          <w:rFonts w:asciiTheme="minorHAnsi" w:eastAsia="Calibri" w:hAnsiTheme="minorHAnsi" w:cs="Calibri"/>
        </w:rPr>
      </w:pPr>
      <w:r w:rsidRPr="00E74778">
        <w:rPr>
          <w:rFonts w:asciiTheme="minorHAnsi" w:eastAsia="Calibri" w:hAnsiTheme="minorHAnsi" w:cs="Calibri"/>
        </w:rPr>
        <w:t>6.</w:t>
      </w:r>
      <w:r w:rsidRPr="00E74778">
        <w:rPr>
          <w:rFonts w:asciiTheme="minorHAnsi" w:eastAsia="Calibri" w:hAnsiTheme="minorHAnsi" w:cs="Calibri"/>
        </w:rPr>
        <w:tab/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Do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se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;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rin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upp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y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9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.</w:t>
      </w:r>
      <w:r w:rsidRPr="00E74778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Exam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</w:rPr>
        <w:t>es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e: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nu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er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of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s 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rve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;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li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ic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nd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ac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;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ma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ases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;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om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lica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ve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;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ali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z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</w:rPr>
        <w:t>a</w:t>
      </w:r>
      <w:r w:rsidRPr="00E74778">
        <w:rPr>
          <w:rFonts w:asciiTheme="minorHAnsi" w:eastAsia="Calibri" w:hAnsiTheme="minorHAnsi" w:cs="Calibri"/>
          <w:spacing w:val="-1"/>
        </w:rPr>
        <w:t>ve</w:t>
      </w:r>
      <w:r w:rsidRPr="00E74778">
        <w:rPr>
          <w:rFonts w:asciiTheme="minorHAnsi" w:eastAsia="Calibri" w:hAnsiTheme="minorHAnsi" w:cs="Calibri"/>
        </w:rPr>
        <w:t>rte</w:t>
      </w:r>
      <w:r w:rsidRPr="00E74778">
        <w:rPr>
          <w:rFonts w:asciiTheme="minorHAnsi" w:eastAsia="Calibri" w:hAnsiTheme="minorHAnsi" w:cs="Calibri"/>
          <w:spacing w:val="1"/>
        </w:rPr>
        <w:t>d</w:t>
      </w:r>
      <w:r w:rsidRPr="00E74778">
        <w:rPr>
          <w:rFonts w:asciiTheme="minorHAnsi" w:eastAsia="Calibri" w:hAnsiTheme="minorHAnsi" w:cs="Calibri"/>
        </w:rPr>
        <w:t>.</w:t>
      </w:r>
    </w:p>
    <w:p w:rsidR="006D6E03" w:rsidRPr="00E74778" w:rsidRDefault="006D6E03">
      <w:pPr>
        <w:spacing w:before="1" w:line="240" w:lineRule="exact"/>
        <w:rPr>
          <w:rFonts w:asciiTheme="minorHAnsi" w:hAnsiTheme="minorHAnsi"/>
          <w:sz w:val="24"/>
          <w:szCs w:val="24"/>
        </w:rPr>
      </w:pPr>
    </w:p>
    <w:p w:rsidR="006D6E03" w:rsidRPr="00E74778" w:rsidRDefault="00BF3B4A">
      <w:pPr>
        <w:tabs>
          <w:tab w:val="left" w:pos="740"/>
        </w:tabs>
        <w:ind w:left="756" w:right="177" w:hanging="360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</w:rPr>
        <w:t>7.</w:t>
      </w:r>
      <w:r w:rsidRPr="00E74778">
        <w:rPr>
          <w:rFonts w:asciiTheme="minorHAnsi" w:eastAsia="Calibri" w:hAnsiTheme="minorHAnsi" w:cs="Calibri"/>
        </w:rPr>
        <w:tab/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ve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case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xa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pl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s,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ame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s,</w:t>
      </w:r>
      <w:r w:rsidRPr="00E74778">
        <w:rPr>
          <w:rFonts w:asciiTheme="minorHAnsi" w:eastAsia="Calibri" w:hAnsiTheme="minorHAnsi" w:cs="Calibri"/>
          <w:b/>
          <w:spacing w:val="-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of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lex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ob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le</w:t>
      </w:r>
      <w:r w:rsidRPr="00E74778">
        <w:rPr>
          <w:rFonts w:asciiTheme="minorHAnsi" w:eastAsia="Calibri" w:hAnsiTheme="minorHAnsi" w:cs="Calibri"/>
          <w:sz w:val="24"/>
          <w:szCs w:val="24"/>
        </w:rPr>
        <w:t>ms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ere served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C,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ow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4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qu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E74778">
        <w:rPr>
          <w:rFonts w:asciiTheme="minorHAnsi" w:eastAsia="Calibri" w:hAnsiTheme="minorHAnsi" w:cs="Calibri"/>
          <w:sz w:val="24"/>
          <w:szCs w:val="24"/>
        </w:rPr>
        <w:t>li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ay in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E74778">
        <w:rPr>
          <w:rFonts w:asciiTheme="minorHAnsi" w:eastAsia="Calibri" w:hAnsiTheme="minorHAnsi" w:cs="Calibri"/>
          <w:sz w:val="24"/>
          <w:szCs w:val="24"/>
        </w:rPr>
        <w:t>omm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ies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 Legisla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ep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es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s.</w:t>
      </w:r>
    </w:p>
    <w:p w:rsidR="006D6E03" w:rsidRPr="00E74778" w:rsidRDefault="006D6E03">
      <w:pPr>
        <w:spacing w:before="5" w:line="240" w:lineRule="exact"/>
        <w:rPr>
          <w:rFonts w:asciiTheme="minorHAnsi" w:hAnsiTheme="minorHAnsi"/>
          <w:sz w:val="24"/>
          <w:szCs w:val="24"/>
        </w:rPr>
      </w:pPr>
    </w:p>
    <w:p w:rsidR="006D6E03" w:rsidRPr="00E74778" w:rsidRDefault="00BF3B4A">
      <w:pPr>
        <w:tabs>
          <w:tab w:val="left" w:pos="740"/>
        </w:tabs>
        <w:ind w:left="756" w:right="375" w:hanging="360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</w:rPr>
        <w:t>8.</w:t>
      </w:r>
      <w:r w:rsidRPr="00E74778">
        <w:rPr>
          <w:rFonts w:asciiTheme="minorHAnsi" w:eastAsia="Calibri" w:hAnsiTheme="minorHAnsi" w:cs="Calibri"/>
        </w:rPr>
        <w:tab/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car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ully</w:t>
      </w:r>
      <w:r w:rsidRPr="00E74778">
        <w:rPr>
          <w:rFonts w:asciiTheme="minorHAnsi" w:eastAsia="Calibri" w:hAnsiTheme="minorHAnsi" w:cs="Calibri"/>
          <w:sz w:val="24"/>
          <w:szCs w:val="24"/>
        </w:rPr>
        <w:t>.</w:t>
      </w:r>
      <w:r w:rsidRPr="00E74778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k ge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ral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</w:rPr>
        <w:t>y.</w:t>
      </w:r>
      <w:r w:rsidRPr="00E74778">
        <w:rPr>
          <w:rFonts w:asciiTheme="minorHAnsi" w:eastAsia="Calibri" w:hAnsiTheme="minorHAnsi" w:cs="Calibri"/>
          <w:spacing w:val="5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Try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oli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ely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raw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eci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ic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ers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 yo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eci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ic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q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es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io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C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nd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</w:rPr>
        <w:t>egisla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74778">
        <w:rPr>
          <w:rFonts w:asciiTheme="minorHAnsi" w:eastAsia="Calibri" w:hAnsiTheme="minorHAnsi" w:cs="Calibri"/>
          <w:spacing w:val="7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If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you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are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fu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er, ask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fu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larifi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E74778" w:rsidRDefault="006D6E03">
      <w:pPr>
        <w:spacing w:before="5" w:line="240" w:lineRule="exact"/>
        <w:rPr>
          <w:rFonts w:asciiTheme="minorHAnsi" w:hAnsiTheme="minorHAnsi"/>
          <w:sz w:val="24"/>
          <w:szCs w:val="24"/>
        </w:rPr>
      </w:pPr>
    </w:p>
    <w:p w:rsidR="006D6E03" w:rsidRPr="00E74778" w:rsidRDefault="00BF3B4A">
      <w:pPr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</w:rPr>
        <w:t xml:space="preserve">9.   </w:t>
      </w:r>
      <w:r w:rsidRPr="00E74778">
        <w:rPr>
          <w:rFonts w:asciiTheme="minorHAnsi" w:eastAsia="Calibri" w:hAnsiTheme="minorHAnsi" w:cs="Calibri"/>
          <w:spacing w:val="27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Do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’t be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fr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no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b/>
          <w:spacing w:val="4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If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u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’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ow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er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q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es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io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,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say you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ill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f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</w:p>
    <w:p w:rsidR="006D6E03" w:rsidRPr="00E74778" w:rsidRDefault="00BF3B4A">
      <w:pPr>
        <w:ind w:left="756"/>
        <w:rPr>
          <w:rFonts w:asciiTheme="minorHAnsi" w:eastAsia="Calibri" w:hAnsiTheme="minorHAnsi" w:cs="Calibri"/>
          <w:sz w:val="24"/>
          <w:szCs w:val="24"/>
        </w:rPr>
      </w:pPr>
      <w:proofErr w:type="gramStart"/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proofErr w:type="gramEnd"/>
      <w:r w:rsidRPr="00E74778">
        <w:rPr>
          <w:rFonts w:asciiTheme="minorHAnsi" w:eastAsia="Calibri" w:hAnsiTheme="minorHAnsi" w:cs="Calibri"/>
          <w:sz w:val="24"/>
          <w:szCs w:val="24"/>
        </w:rPr>
        <w:t xml:space="preserve"> 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ack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la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E74778" w:rsidRDefault="006D6E03">
      <w:pPr>
        <w:spacing w:before="5" w:line="240" w:lineRule="exact"/>
        <w:rPr>
          <w:rFonts w:asciiTheme="minorHAnsi" w:hAnsiTheme="minorHAnsi"/>
          <w:sz w:val="24"/>
          <w:szCs w:val="24"/>
        </w:rPr>
      </w:pPr>
    </w:p>
    <w:p w:rsidR="006D6E03" w:rsidRPr="00E74778" w:rsidRDefault="00BF3B4A">
      <w:pPr>
        <w:ind w:left="756" w:right="582" w:hanging="360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10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m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e vis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t.</w:t>
      </w:r>
      <w:r w:rsidRPr="00E74778">
        <w:rPr>
          <w:rFonts w:asciiTheme="minorHAnsi" w:eastAsia="Calibri" w:hAnsiTheme="minorHAnsi" w:cs="Calibri"/>
          <w:b/>
          <w:spacing w:val="39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Invi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em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z w:val="24"/>
          <w:szCs w:val="24"/>
        </w:rPr>
        <w:t>ee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E74778">
        <w:rPr>
          <w:rFonts w:asciiTheme="minorHAnsi" w:eastAsia="Calibri" w:hAnsiTheme="minorHAnsi" w:cs="Calibri"/>
          <w:sz w:val="24"/>
          <w:szCs w:val="24"/>
        </w:rPr>
        <w:t>li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s in</w:t>
      </w:r>
      <w:r w:rsidRPr="00E74778">
        <w:rPr>
          <w:rFonts w:asciiTheme="minorHAnsi" w:eastAsia="Calibri" w:hAnsiTheme="minorHAnsi" w:cs="Calibri"/>
          <w:spacing w:val="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d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ric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.</w:t>
      </w:r>
      <w:r w:rsidRPr="00E74778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(B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oll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w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p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ack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ome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ec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ic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em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vi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E74778">
        <w:rPr>
          <w:rFonts w:asciiTheme="minorHAnsi" w:eastAsia="Calibri" w:hAnsiTheme="minorHAnsi" w:cs="Calibri"/>
          <w:sz w:val="24"/>
          <w:szCs w:val="24"/>
        </w:rPr>
        <w:t>li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.)</w:t>
      </w:r>
    </w:p>
    <w:p w:rsidR="006D6E03" w:rsidRPr="00E74778" w:rsidRDefault="006D6E03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6D6E03" w:rsidRPr="00173102" w:rsidRDefault="00BF3B4A">
      <w:pPr>
        <w:ind w:left="756" w:right="267" w:hanging="360"/>
        <w:rPr>
          <w:rFonts w:asciiTheme="minorHAnsi" w:eastAsia="Calibri" w:hAnsiTheme="minorHAnsi" w:cs="Calibri"/>
          <w:sz w:val="24"/>
          <w:szCs w:val="24"/>
        </w:rPr>
      </w:pP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11</w:t>
      </w:r>
      <w:r w:rsidRPr="00173102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d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a t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k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y</w:t>
      </w:r>
      <w:r w:rsidRPr="00173102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u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u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mma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zes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y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u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pacing w:val="-2"/>
          <w:sz w:val="24"/>
          <w:szCs w:val="24"/>
        </w:rPr>
        <w:t>u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nd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b/>
          <w:spacing w:val="-2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din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 xml:space="preserve">g </w:t>
      </w:r>
      <w:r w:rsidRPr="00173102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f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wh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h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 xml:space="preserve">e 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Leg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ag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ee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d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 xml:space="preserve">to 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d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o.</w:t>
      </w:r>
      <w:r w:rsidRPr="00173102">
        <w:rPr>
          <w:rFonts w:asciiTheme="minorHAnsi" w:eastAsia="Calibri" w:hAnsiTheme="minorHAnsi" w:cs="Calibri"/>
          <w:b/>
          <w:spacing w:val="38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L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z w:val="24"/>
          <w:szCs w:val="24"/>
        </w:rPr>
        <w:t>m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>ow y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sz w:val="24"/>
          <w:szCs w:val="24"/>
        </w:rPr>
        <w:t>u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are</w:t>
      </w:r>
      <w:r w:rsidRPr="0017310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avail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173102">
        <w:rPr>
          <w:rFonts w:asciiTheme="minorHAnsi" w:eastAsia="Calibri" w:hAnsiTheme="minorHAnsi" w:cs="Calibri"/>
          <w:sz w:val="24"/>
          <w:szCs w:val="24"/>
        </w:rPr>
        <w:t>le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173102">
        <w:rPr>
          <w:rFonts w:asciiTheme="minorHAnsi" w:eastAsia="Calibri" w:hAnsiTheme="minorHAnsi" w:cs="Calibri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sz w:val="24"/>
          <w:szCs w:val="24"/>
        </w:rPr>
        <w:t>v</w:t>
      </w:r>
      <w:r w:rsidRPr="00173102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173102">
        <w:rPr>
          <w:rFonts w:asciiTheme="minorHAnsi" w:eastAsia="Calibri" w:hAnsiTheme="minorHAnsi" w:cs="Calibri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4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173102">
        <w:rPr>
          <w:rFonts w:asciiTheme="minorHAnsi" w:eastAsia="Calibri" w:hAnsiTheme="minorHAnsi" w:cs="Calibri"/>
          <w:sz w:val="24"/>
          <w:szCs w:val="24"/>
        </w:rPr>
        <w:t>em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173102">
        <w:rPr>
          <w:rFonts w:asciiTheme="minorHAnsi" w:eastAsia="Calibri" w:hAnsiTheme="minorHAnsi" w:cs="Calibri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z w:val="24"/>
          <w:szCs w:val="24"/>
        </w:rPr>
        <w:t>h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fu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173102">
        <w:rPr>
          <w:rFonts w:asciiTheme="minorHAnsi" w:eastAsia="Calibri" w:hAnsiTheme="minorHAnsi" w:cs="Calibri"/>
          <w:sz w:val="24"/>
          <w:szCs w:val="24"/>
        </w:rPr>
        <w:t>or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173102">
        <w:rPr>
          <w:rFonts w:asciiTheme="minorHAnsi" w:eastAsia="Calibri" w:hAnsiTheme="minorHAnsi" w:cs="Calibri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z w:val="24"/>
          <w:szCs w:val="24"/>
        </w:rPr>
        <w:t xml:space="preserve">ion if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173102">
        <w:rPr>
          <w:rFonts w:asciiTheme="minorHAnsi" w:eastAsia="Calibri" w:hAnsiTheme="minorHAnsi" w:cs="Calibri"/>
          <w:sz w:val="24"/>
          <w:szCs w:val="24"/>
        </w:rPr>
        <w:t>.</w:t>
      </w:r>
      <w:r w:rsidRPr="00173102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173102">
        <w:rPr>
          <w:rFonts w:asciiTheme="minorHAnsi" w:eastAsia="Calibri" w:hAnsiTheme="minorHAnsi" w:cs="Calibri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 xml:space="preserve">g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173102">
        <w:rPr>
          <w:rFonts w:asciiTheme="minorHAnsi" w:eastAsia="Calibri" w:hAnsiTheme="minorHAnsi" w:cs="Calibri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year,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s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>d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z w:val="24"/>
          <w:szCs w:val="24"/>
        </w:rPr>
        <w:t>lev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173102">
        <w:rPr>
          <w:rFonts w:asciiTheme="minorHAnsi" w:eastAsia="Calibri" w:hAnsiTheme="minorHAnsi" w:cs="Calibri"/>
          <w:sz w:val="24"/>
          <w:szCs w:val="24"/>
        </w:rPr>
        <w:t>li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 xml:space="preserve">gs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ar</w:t>
      </w:r>
      <w:r w:rsidRPr="00173102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173102">
        <w:rPr>
          <w:rFonts w:asciiTheme="minorHAnsi" w:eastAsia="Calibri" w:hAnsiTheme="minorHAnsi" w:cs="Calibri"/>
          <w:sz w:val="24"/>
          <w:szCs w:val="24"/>
        </w:rPr>
        <w:t>les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173102">
        <w:rPr>
          <w:rFonts w:asciiTheme="minorHAnsi" w:eastAsia="Calibri" w:hAnsiTheme="minorHAnsi" w:cs="Calibri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z w:val="24"/>
          <w:szCs w:val="24"/>
        </w:rPr>
        <w:t>h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173102">
        <w:rPr>
          <w:rFonts w:asciiTheme="minorHAnsi" w:eastAsia="Calibri" w:hAnsiTheme="minorHAnsi" w:cs="Calibri"/>
          <w:sz w:val="24"/>
          <w:szCs w:val="24"/>
        </w:rPr>
        <w:t>ri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173102">
        <w:rPr>
          <w:rFonts w:asciiTheme="minorHAnsi" w:eastAsia="Calibri" w:hAnsiTheme="minorHAnsi" w:cs="Calibri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z w:val="24"/>
          <w:szCs w:val="24"/>
        </w:rPr>
        <w:t>p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173102">
        <w:rPr>
          <w:rFonts w:asciiTheme="minorHAnsi" w:eastAsia="Calibri" w:hAnsiTheme="minorHAnsi" w:cs="Calibri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173102">
        <w:rPr>
          <w:rFonts w:asciiTheme="minorHAnsi" w:eastAsia="Calibri" w:hAnsiTheme="minorHAnsi" w:cs="Calibri"/>
          <w:sz w:val="24"/>
          <w:szCs w:val="24"/>
        </w:rPr>
        <w:t>s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173102">
        <w:rPr>
          <w:rFonts w:asciiTheme="minorHAnsi" w:eastAsia="Calibri" w:hAnsiTheme="minorHAnsi" w:cs="Calibri"/>
          <w:sz w:val="24"/>
          <w:szCs w:val="24"/>
        </w:rPr>
        <w:t>es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173102">
        <w:rPr>
          <w:rFonts w:asciiTheme="minorHAnsi" w:eastAsia="Calibri" w:hAnsiTheme="minorHAnsi" w:cs="Calibri"/>
          <w:sz w:val="24"/>
          <w:szCs w:val="24"/>
        </w:rPr>
        <w:t>eir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radar s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173102">
        <w:rPr>
          <w:rFonts w:asciiTheme="minorHAnsi" w:eastAsia="Calibri" w:hAnsiTheme="minorHAnsi" w:cs="Calibri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173102" w:rsidRDefault="006D6E03">
      <w:pPr>
        <w:spacing w:before="15" w:line="280" w:lineRule="exact"/>
        <w:rPr>
          <w:rFonts w:asciiTheme="minorHAnsi" w:hAnsiTheme="minorHAnsi"/>
          <w:sz w:val="24"/>
          <w:szCs w:val="24"/>
        </w:rPr>
      </w:pPr>
    </w:p>
    <w:p w:rsidR="006D6E03" w:rsidRPr="00173102" w:rsidRDefault="00BF3B4A">
      <w:pPr>
        <w:ind w:left="756" w:right="351" w:hanging="360"/>
        <w:rPr>
          <w:rFonts w:asciiTheme="minorHAnsi" w:eastAsia="Calibri" w:hAnsiTheme="minorHAnsi" w:cs="Calibri"/>
          <w:sz w:val="24"/>
          <w:szCs w:val="24"/>
        </w:rPr>
      </w:pPr>
      <w:r w:rsidRPr="00173102">
        <w:rPr>
          <w:rFonts w:asciiTheme="minorHAnsi" w:eastAsia="Calibri" w:hAnsiTheme="minorHAnsi" w:cs="Calibri"/>
          <w:sz w:val="24"/>
          <w:szCs w:val="24"/>
        </w:rPr>
        <w:t xml:space="preserve">12. </w:t>
      </w:r>
      <w:r w:rsidRPr="00173102">
        <w:rPr>
          <w:rFonts w:asciiTheme="minorHAnsi" w:eastAsia="Calibri" w:hAnsiTheme="minorHAnsi" w:cs="Calibri"/>
          <w:spacing w:val="15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Sc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dul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 xml:space="preserve">e 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b/>
          <w:spacing w:val="-2"/>
          <w:sz w:val="24"/>
          <w:szCs w:val="24"/>
        </w:rPr>
        <w:t>p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p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tm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F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ER</w:t>
      </w:r>
      <w:r w:rsidRPr="00173102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1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2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: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 xml:space="preserve">30 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p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m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.</w:t>
      </w:r>
      <w:r w:rsidRPr="00173102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Call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yo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173102">
        <w:rPr>
          <w:rFonts w:asciiTheme="minorHAnsi" w:eastAsia="Calibri" w:hAnsiTheme="minorHAnsi" w:cs="Calibri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legisl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z w:val="24"/>
          <w:szCs w:val="24"/>
        </w:rPr>
        <w:t>ors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>d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 xml:space="preserve">ask 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173102">
        <w:rPr>
          <w:rFonts w:asciiTheme="minorHAnsi" w:eastAsia="Calibri" w:hAnsiTheme="minorHAnsi" w:cs="Calibri"/>
          <w:sz w:val="24"/>
          <w:szCs w:val="24"/>
        </w:rPr>
        <w:t>em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173102">
        <w:rPr>
          <w:rFonts w:asciiTheme="minorHAnsi" w:eastAsia="Calibri" w:hAnsiTheme="minorHAnsi" w:cs="Calibri"/>
          <w:sz w:val="24"/>
          <w:szCs w:val="24"/>
        </w:rPr>
        <w:t>or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15 mi</w:t>
      </w:r>
      <w:r w:rsidRPr="00173102">
        <w:rPr>
          <w:rFonts w:asciiTheme="minorHAnsi" w:eastAsia="Calibri" w:hAnsiTheme="minorHAnsi" w:cs="Calibri"/>
          <w:spacing w:val="3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ut</w:t>
      </w:r>
      <w:r w:rsidRPr="00173102">
        <w:rPr>
          <w:rFonts w:asciiTheme="minorHAnsi" w:eastAsia="Calibri" w:hAnsiTheme="minorHAnsi" w:cs="Calibri"/>
          <w:sz w:val="24"/>
          <w:szCs w:val="24"/>
        </w:rPr>
        <w:t>es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 xml:space="preserve">of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173102">
        <w:rPr>
          <w:rFonts w:asciiTheme="minorHAnsi" w:eastAsia="Calibri" w:hAnsiTheme="minorHAnsi" w:cs="Calibri"/>
          <w:sz w:val="24"/>
          <w:szCs w:val="24"/>
        </w:rPr>
        <w:t>eir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ti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173102">
        <w:rPr>
          <w:rFonts w:asciiTheme="minorHAnsi" w:eastAsia="Calibri" w:hAnsiTheme="minorHAnsi" w:cs="Calibri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="00B94508" w:rsidRPr="00173102">
        <w:rPr>
          <w:rFonts w:asciiTheme="minorHAnsi" w:eastAsia="Calibri" w:hAnsiTheme="minorHAnsi" w:cs="Calibri"/>
          <w:spacing w:val="1"/>
          <w:sz w:val="24"/>
          <w:szCs w:val="24"/>
        </w:rPr>
        <w:t>February 26th</w:t>
      </w:r>
      <w:r w:rsidRPr="00173102">
        <w:rPr>
          <w:rFonts w:asciiTheme="minorHAnsi" w:eastAsia="Calibri" w:hAnsiTheme="minorHAnsi" w:cs="Calibri"/>
          <w:sz w:val="24"/>
          <w:szCs w:val="24"/>
        </w:rPr>
        <w:t>,</w:t>
      </w:r>
      <w:r w:rsidRPr="00173102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proofErr w:type="spellStart"/>
      <w:r w:rsidRPr="00173102">
        <w:rPr>
          <w:rFonts w:asciiTheme="minorHAnsi" w:eastAsia="Calibri" w:hAnsiTheme="minorHAnsi" w:cs="Calibri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>yti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173102">
        <w:rPr>
          <w:rFonts w:asciiTheme="minorHAnsi" w:eastAsia="Calibri" w:hAnsiTheme="minorHAnsi" w:cs="Calibri"/>
          <w:sz w:val="24"/>
          <w:szCs w:val="24"/>
        </w:rPr>
        <w:t>e</w:t>
      </w:r>
      <w:proofErr w:type="spellEnd"/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z w:val="24"/>
          <w:szCs w:val="24"/>
        </w:rPr>
        <w:t>er 1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2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:</w:t>
      </w:r>
      <w:r w:rsidRPr="00173102">
        <w:rPr>
          <w:rFonts w:asciiTheme="minorHAnsi" w:eastAsia="Calibri" w:hAnsiTheme="minorHAnsi" w:cs="Calibri"/>
          <w:sz w:val="24"/>
          <w:szCs w:val="24"/>
        </w:rPr>
        <w:t>3</w:t>
      </w:r>
      <w:r w:rsidRPr="00173102">
        <w:rPr>
          <w:rFonts w:asciiTheme="minorHAnsi" w:eastAsia="Calibri" w:hAnsiTheme="minorHAnsi" w:cs="Calibri"/>
          <w:spacing w:val="2"/>
          <w:sz w:val="24"/>
          <w:szCs w:val="24"/>
        </w:rPr>
        <w:t>0</w:t>
      </w:r>
      <w:r w:rsidRPr="00173102">
        <w:rPr>
          <w:rFonts w:asciiTheme="minorHAnsi" w:eastAsia="Calibri" w:hAnsiTheme="minorHAnsi" w:cs="Calibri"/>
          <w:sz w:val="24"/>
          <w:szCs w:val="24"/>
        </w:rPr>
        <w:t>. We</w:t>
      </w:r>
      <w:r w:rsidRPr="00173102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173102">
        <w:rPr>
          <w:rFonts w:asciiTheme="minorHAnsi" w:eastAsia="Calibri" w:hAnsiTheme="minorHAnsi" w:cs="Calibri"/>
          <w:sz w:val="24"/>
          <w:szCs w:val="24"/>
        </w:rPr>
        <w:t>ill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b</w:t>
      </w:r>
      <w:r w:rsidRPr="00173102">
        <w:rPr>
          <w:rFonts w:asciiTheme="minorHAnsi" w:eastAsia="Calibri" w:hAnsiTheme="minorHAnsi" w:cs="Calibri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z w:val="24"/>
          <w:szCs w:val="24"/>
        </w:rPr>
        <w:t>rai</w:t>
      </w:r>
      <w:r w:rsidRPr="00173102">
        <w:rPr>
          <w:rFonts w:asciiTheme="minorHAnsi" w:eastAsia="Calibri" w:hAnsiTheme="minorHAnsi" w:cs="Calibri"/>
          <w:spacing w:val="2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>g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173102">
        <w:rPr>
          <w:rFonts w:asciiTheme="minorHAnsi" w:eastAsia="Calibri" w:hAnsiTheme="minorHAnsi" w:cs="Calibri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m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>g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>d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173102">
        <w:rPr>
          <w:rFonts w:asciiTheme="minorHAnsi" w:eastAsia="Calibri" w:hAnsiTheme="minorHAnsi" w:cs="Calibri"/>
          <w:sz w:val="24"/>
          <w:szCs w:val="24"/>
        </w:rPr>
        <w:t>t of r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z w:val="24"/>
          <w:szCs w:val="24"/>
        </w:rPr>
        <w:t>s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173102">
        <w:rPr>
          <w:rFonts w:asciiTheme="minorHAnsi" w:eastAsia="Calibri" w:hAnsiTheme="minorHAnsi" w:cs="Calibri"/>
          <w:sz w:val="24"/>
          <w:szCs w:val="24"/>
        </w:rPr>
        <w:t>ect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173102">
        <w:rPr>
          <w:rFonts w:asciiTheme="minorHAnsi" w:eastAsia="Calibri" w:hAnsiTheme="minorHAnsi" w:cs="Calibri"/>
          <w:sz w:val="24"/>
          <w:szCs w:val="24"/>
        </w:rPr>
        <w:t>or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173102">
        <w:rPr>
          <w:rFonts w:asciiTheme="minorHAnsi" w:eastAsia="Calibri" w:hAnsiTheme="minorHAnsi" w:cs="Calibri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y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z w:val="24"/>
          <w:szCs w:val="24"/>
        </w:rPr>
        <w:t>h</w:t>
      </w:r>
      <w:r w:rsidRPr="0017310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wh</w:t>
      </w:r>
      <w:r w:rsidRPr="00173102">
        <w:rPr>
          <w:rFonts w:asciiTheme="minorHAnsi" w:eastAsia="Calibri" w:hAnsiTheme="minorHAnsi" w:cs="Calibri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 xml:space="preserve">are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173102">
        <w:rPr>
          <w:rFonts w:asciiTheme="minorHAnsi" w:eastAsia="Calibri" w:hAnsiTheme="minorHAnsi" w:cs="Calibri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173102">
        <w:rPr>
          <w:rFonts w:asciiTheme="minorHAnsi" w:eastAsia="Calibri" w:hAnsiTheme="minorHAnsi" w:cs="Calibri"/>
          <w:sz w:val="24"/>
          <w:szCs w:val="24"/>
        </w:rPr>
        <w:t>ar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>g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173102">
        <w:rPr>
          <w:rFonts w:asciiTheme="minorHAnsi" w:eastAsia="Calibri" w:hAnsiTheme="minorHAnsi" w:cs="Calibri"/>
          <w:sz w:val="24"/>
          <w:szCs w:val="24"/>
        </w:rPr>
        <w:t>ose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>g,</w:t>
      </w:r>
      <w:r w:rsidRPr="00173102">
        <w:rPr>
          <w:rFonts w:asciiTheme="minorHAnsi" w:eastAsia="Calibri" w:hAnsiTheme="minorHAnsi" w:cs="Calibri"/>
          <w:spacing w:val="5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w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 xml:space="preserve">e 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sk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y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 xml:space="preserve">ou 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to</w:t>
      </w:r>
      <w:r w:rsidRPr="00173102">
        <w:rPr>
          <w:rFonts w:asciiTheme="minorHAnsi" w:eastAsia="Calibri" w:hAnsiTheme="minorHAnsi" w:cs="Calibri"/>
          <w:b/>
          <w:spacing w:val="-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sc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dul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 xml:space="preserve">e a 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m</w:t>
      </w:r>
      <w:r w:rsidRPr="00173102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b/>
          <w:spacing w:val="-2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in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 xml:space="preserve">g 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mee</w:t>
      </w:r>
      <w:r w:rsidRPr="00173102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b/>
          <w:spacing w:val="2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b/>
          <w:spacing w:val="-1"/>
          <w:sz w:val="24"/>
          <w:szCs w:val="24"/>
        </w:rPr>
        <w:t>g</w:t>
      </w:r>
      <w:r w:rsidRPr="00173102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1</w:t>
      </w:r>
      <w:r w:rsidRPr="00173102">
        <w:rPr>
          <w:rFonts w:asciiTheme="minorHAnsi" w:eastAsia="Calibri" w:hAnsiTheme="minorHAnsi" w:cs="Calibri"/>
          <w:sz w:val="24"/>
          <w:szCs w:val="24"/>
        </w:rPr>
        <w:t>1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:</w:t>
      </w:r>
      <w:r w:rsidRPr="00173102">
        <w:rPr>
          <w:rFonts w:asciiTheme="minorHAnsi" w:eastAsia="Calibri" w:hAnsiTheme="minorHAnsi" w:cs="Calibri"/>
          <w:sz w:val="24"/>
          <w:szCs w:val="24"/>
        </w:rPr>
        <w:t xml:space="preserve">30 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173102">
        <w:rPr>
          <w:rFonts w:asciiTheme="minorHAnsi" w:eastAsia="Calibri" w:hAnsiTheme="minorHAnsi" w:cs="Calibri"/>
          <w:sz w:val="24"/>
          <w:szCs w:val="24"/>
        </w:rPr>
        <w:t>ill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b</w:t>
      </w:r>
      <w:r w:rsidRPr="00173102">
        <w:rPr>
          <w:rFonts w:asciiTheme="minorHAnsi" w:eastAsia="Calibri" w:hAnsiTheme="minorHAnsi" w:cs="Calibri"/>
          <w:sz w:val="24"/>
          <w:szCs w:val="24"/>
        </w:rPr>
        <w:t>eg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173102">
        <w:rPr>
          <w:rFonts w:asciiTheme="minorHAnsi" w:eastAsia="Calibri" w:hAnsiTheme="minorHAnsi" w:cs="Calibri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173102">
        <w:rPr>
          <w:rFonts w:asciiTheme="minorHAnsi" w:eastAsia="Calibri" w:hAnsiTheme="minorHAnsi" w:cs="Calibri"/>
          <w:spacing w:val="4"/>
          <w:sz w:val="24"/>
          <w:szCs w:val="24"/>
        </w:rPr>
        <w:t>h</w:t>
      </w:r>
      <w:r w:rsidRPr="00173102">
        <w:rPr>
          <w:rFonts w:asciiTheme="minorHAnsi" w:eastAsia="Calibri" w:hAnsiTheme="minorHAnsi" w:cs="Calibri"/>
          <w:sz w:val="24"/>
          <w:szCs w:val="24"/>
        </w:rPr>
        <w:t>.</w:t>
      </w:r>
      <w:r w:rsidRPr="00173102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173102">
        <w:rPr>
          <w:rFonts w:asciiTheme="minorHAnsi" w:eastAsia="Calibri" w:hAnsiTheme="minorHAnsi" w:cs="Calibri"/>
          <w:sz w:val="24"/>
          <w:szCs w:val="24"/>
        </w:rPr>
        <w:t>e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ma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173102">
        <w:rPr>
          <w:rFonts w:asciiTheme="minorHAnsi" w:eastAsia="Calibri" w:hAnsiTheme="minorHAnsi" w:cs="Calibri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hb</w:t>
      </w:r>
      <w:r w:rsidRPr="00173102">
        <w:rPr>
          <w:rFonts w:asciiTheme="minorHAnsi" w:eastAsia="Calibri" w:hAnsiTheme="minorHAnsi" w:cs="Calibri"/>
          <w:sz w:val="24"/>
          <w:szCs w:val="24"/>
        </w:rPr>
        <w:t>oa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sz w:val="24"/>
          <w:szCs w:val="24"/>
        </w:rPr>
        <w:t>d</w:t>
      </w:r>
      <w:r w:rsidRPr="0017310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173102">
        <w:rPr>
          <w:rFonts w:asciiTheme="minorHAnsi" w:eastAsia="Calibri" w:hAnsiTheme="minorHAnsi" w:cs="Calibri"/>
          <w:sz w:val="24"/>
          <w:szCs w:val="24"/>
        </w:rPr>
        <w:t>er</w:t>
      </w:r>
      <w:r w:rsidRPr="0017310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is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5"/>
          <w:sz w:val="24"/>
          <w:szCs w:val="24"/>
        </w:rPr>
        <w:t>1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-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800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-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33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2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-</w:t>
      </w:r>
      <w:r w:rsidRPr="00173102">
        <w:rPr>
          <w:rFonts w:asciiTheme="minorHAnsi" w:eastAsia="Calibri" w:hAnsiTheme="minorHAnsi" w:cs="Calibri"/>
          <w:sz w:val="24"/>
          <w:szCs w:val="24"/>
        </w:rPr>
        <w:t>2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>3</w:t>
      </w:r>
      <w:r w:rsidRPr="00173102">
        <w:rPr>
          <w:rFonts w:asciiTheme="minorHAnsi" w:eastAsia="Calibri" w:hAnsiTheme="minorHAnsi" w:cs="Calibri"/>
          <w:sz w:val="24"/>
          <w:szCs w:val="24"/>
        </w:rPr>
        <w:t>1</w:t>
      </w:r>
      <w:r w:rsidRPr="00173102">
        <w:rPr>
          <w:rFonts w:asciiTheme="minorHAnsi" w:eastAsia="Calibri" w:hAnsiTheme="minorHAnsi" w:cs="Calibri"/>
          <w:spacing w:val="2"/>
          <w:sz w:val="24"/>
          <w:szCs w:val="24"/>
        </w:rPr>
        <w:t>3</w:t>
      </w:r>
      <w:r w:rsidRPr="00173102">
        <w:rPr>
          <w:rFonts w:asciiTheme="minorHAnsi" w:eastAsia="Calibri" w:hAnsiTheme="minorHAnsi" w:cs="Calibri"/>
          <w:sz w:val="24"/>
          <w:szCs w:val="24"/>
        </w:rPr>
        <w:t>.</w:t>
      </w:r>
      <w:r w:rsidRPr="00173102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You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173102">
        <w:rPr>
          <w:rFonts w:asciiTheme="minorHAnsi" w:eastAsia="Calibri" w:hAnsiTheme="minorHAnsi" w:cs="Calibri"/>
          <w:sz w:val="24"/>
          <w:szCs w:val="24"/>
        </w:rPr>
        <w:t xml:space="preserve">an 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173102">
        <w:rPr>
          <w:rFonts w:asciiTheme="minorHAnsi" w:eastAsia="Calibri" w:hAnsiTheme="minorHAnsi" w:cs="Calibri"/>
          <w:sz w:val="24"/>
          <w:szCs w:val="24"/>
        </w:rPr>
        <w:t>i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173102">
        <w:rPr>
          <w:rFonts w:asciiTheme="minorHAnsi" w:eastAsia="Calibri" w:hAnsiTheme="minorHAnsi" w:cs="Calibri"/>
          <w:sz w:val="24"/>
          <w:szCs w:val="24"/>
        </w:rPr>
        <w:t>d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yo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173102">
        <w:rPr>
          <w:rFonts w:asciiTheme="minorHAnsi" w:eastAsia="Calibri" w:hAnsiTheme="minorHAnsi" w:cs="Calibri"/>
          <w:sz w:val="24"/>
          <w:szCs w:val="24"/>
        </w:rPr>
        <w:t>r</w:t>
      </w:r>
      <w:r w:rsidRPr="00173102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z w:val="24"/>
          <w:szCs w:val="24"/>
        </w:rPr>
        <w:t>legisl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z w:val="24"/>
          <w:szCs w:val="24"/>
        </w:rPr>
        <w:t>ors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173102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173102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173102">
        <w:rPr>
          <w:rFonts w:asciiTheme="minorHAnsi" w:eastAsia="Calibri" w:hAnsiTheme="minorHAnsi" w:cs="Calibri"/>
          <w:sz w:val="24"/>
          <w:szCs w:val="24"/>
        </w:rPr>
        <w:t>:</w:t>
      </w:r>
      <w:r w:rsidRPr="00173102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173102" w:rsidRPr="00173102">
        <w:rPr>
          <w:rFonts w:asciiTheme="minorHAnsi" w:hAnsiTheme="minorHAnsi"/>
          <w:sz w:val="24"/>
          <w:szCs w:val="24"/>
        </w:rPr>
        <w:t>https://www.oregonlegislature.gov/findyourlegislator/leg-districts.html</w:t>
      </w:r>
    </w:p>
    <w:p w:rsidR="006D6E03" w:rsidRPr="00173102" w:rsidRDefault="006D6E03">
      <w:pPr>
        <w:spacing w:before="1" w:line="280" w:lineRule="exact"/>
        <w:rPr>
          <w:rFonts w:asciiTheme="minorHAnsi" w:hAnsiTheme="minorHAnsi"/>
          <w:sz w:val="24"/>
          <w:szCs w:val="24"/>
        </w:rPr>
      </w:pPr>
    </w:p>
    <w:p w:rsidR="006D6E03" w:rsidRPr="00E74778" w:rsidRDefault="00BF3B4A">
      <w:pPr>
        <w:spacing w:before="11"/>
        <w:ind w:left="756"/>
        <w:rPr>
          <w:rFonts w:asciiTheme="minorHAnsi" w:eastAsia="Calibri" w:hAnsiTheme="minorHAnsi" w:cs="Calibri"/>
          <w:sz w:val="24"/>
          <w:szCs w:val="24"/>
        </w:rPr>
        <w:sectPr w:rsidR="006D6E03" w:rsidRPr="00E74778">
          <w:pgSz w:w="12240" w:h="15840"/>
          <w:pgMar w:top="1200" w:right="820" w:bottom="280" w:left="900" w:header="210" w:footer="932" w:gutter="0"/>
          <w:cols w:space="720"/>
        </w:sectPr>
      </w:pPr>
      <w:r w:rsidRPr="00E74778">
        <w:rPr>
          <w:rFonts w:asciiTheme="minorHAnsi" w:eastAsia="Calibri" w:hAnsiTheme="minorHAnsi" w:cs="Calibri"/>
          <w:b/>
          <w:color w:val="FF0000"/>
          <w:spacing w:val="-1"/>
          <w:sz w:val="24"/>
          <w:szCs w:val="24"/>
        </w:rPr>
        <w:t>Ma</w:t>
      </w:r>
      <w:r w:rsidRPr="00E74778">
        <w:rPr>
          <w:rFonts w:asciiTheme="minorHAnsi" w:eastAsia="Calibri" w:hAnsiTheme="minorHAnsi" w:cs="Calibri"/>
          <w:b/>
          <w:color w:val="FF0000"/>
          <w:sz w:val="24"/>
          <w:szCs w:val="24"/>
        </w:rPr>
        <w:t xml:space="preserve">ke </w:t>
      </w:r>
      <w:r w:rsidRPr="00E74778">
        <w:rPr>
          <w:rFonts w:asciiTheme="minorHAnsi" w:eastAsia="Calibri" w:hAnsiTheme="minorHAnsi" w:cs="Calibri"/>
          <w:b/>
          <w:color w:val="FF0000"/>
          <w:spacing w:val="-1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b/>
          <w:color w:val="FF0000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color w:val="FF0000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b/>
          <w:color w:val="FF0000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color w:val="FF0000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color w:val="FF0000"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color w:val="FF0000"/>
          <w:spacing w:val="1"/>
          <w:sz w:val="24"/>
          <w:szCs w:val="24"/>
        </w:rPr>
        <w:t>pp</w:t>
      </w:r>
      <w:r w:rsidRPr="00E74778">
        <w:rPr>
          <w:rFonts w:asciiTheme="minorHAnsi" w:eastAsia="Calibri" w:hAnsiTheme="minorHAnsi" w:cs="Calibri"/>
          <w:b/>
          <w:color w:val="FF0000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color w:val="FF0000"/>
          <w:spacing w:val="-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color w:val="FF0000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color w:val="FF0000"/>
          <w:sz w:val="24"/>
          <w:szCs w:val="24"/>
        </w:rPr>
        <w:t>tm</w:t>
      </w:r>
      <w:r w:rsidRPr="00E74778">
        <w:rPr>
          <w:rFonts w:asciiTheme="minorHAnsi" w:eastAsia="Calibri" w:hAnsiTheme="minorHAnsi" w:cs="Calibri"/>
          <w:b/>
          <w:color w:val="FF0000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color w:val="FF0000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color w:val="FF0000"/>
          <w:spacing w:val="-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color w:val="FF0000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color w:val="FF0000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color w:val="FF0000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color w:val="FF0000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color w:val="FF0000"/>
          <w:spacing w:val="-1"/>
          <w:sz w:val="24"/>
          <w:szCs w:val="24"/>
        </w:rPr>
        <w:t>W</w:t>
      </w:r>
    </w:p>
    <w:p w:rsidR="006D6E03" w:rsidRPr="00E74778" w:rsidRDefault="006D6E03">
      <w:pPr>
        <w:spacing w:before="4" w:line="260" w:lineRule="exact"/>
        <w:rPr>
          <w:rFonts w:asciiTheme="minorHAnsi" w:hAnsiTheme="minorHAnsi"/>
          <w:sz w:val="26"/>
          <w:szCs w:val="26"/>
        </w:rPr>
      </w:pPr>
    </w:p>
    <w:p w:rsidR="006D6E03" w:rsidRPr="00E74778" w:rsidRDefault="00BF3B4A">
      <w:pPr>
        <w:spacing w:line="420" w:lineRule="exact"/>
        <w:ind w:left="396"/>
        <w:rPr>
          <w:rFonts w:asciiTheme="minorHAnsi" w:eastAsia="Calibri" w:hAnsiTheme="minorHAnsi" w:cs="Calibri"/>
          <w:sz w:val="36"/>
          <w:szCs w:val="36"/>
        </w:rPr>
      </w:pPr>
      <w:r w:rsidRPr="00E74778">
        <w:rPr>
          <w:rFonts w:asciiTheme="minorHAnsi" w:eastAsia="Calibri" w:hAnsiTheme="minorHAnsi" w:cs="Calibri"/>
          <w:b/>
          <w:color w:val="A20134"/>
          <w:position w:val="1"/>
          <w:sz w:val="36"/>
          <w:szCs w:val="36"/>
        </w:rPr>
        <w:t>N</w:t>
      </w:r>
      <w:r w:rsidRPr="00E74778">
        <w:rPr>
          <w:rFonts w:asciiTheme="minorHAnsi" w:eastAsia="Calibri" w:hAnsiTheme="minorHAnsi" w:cs="Calibri"/>
          <w:b/>
          <w:color w:val="A20134"/>
          <w:spacing w:val="1"/>
          <w:position w:val="1"/>
          <w:sz w:val="36"/>
          <w:szCs w:val="36"/>
        </w:rPr>
        <w:t>o</w:t>
      </w:r>
      <w:r w:rsidRPr="00E74778">
        <w:rPr>
          <w:rFonts w:asciiTheme="minorHAnsi" w:eastAsia="Calibri" w:hAnsiTheme="minorHAnsi" w:cs="Calibri"/>
          <w:b/>
          <w:color w:val="A20134"/>
          <w:position w:val="1"/>
          <w:sz w:val="36"/>
          <w:szCs w:val="36"/>
        </w:rPr>
        <w:t>w y</w:t>
      </w:r>
      <w:r w:rsidRPr="00E74778">
        <w:rPr>
          <w:rFonts w:asciiTheme="minorHAnsi" w:eastAsia="Calibri" w:hAnsiTheme="minorHAnsi" w:cs="Calibri"/>
          <w:b/>
          <w:color w:val="A20134"/>
          <w:spacing w:val="-1"/>
          <w:position w:val="1"/>
          <w:sz w:val="36"/>
          <w:szCs w:val="36"/>
        </w:rPr>
        <w:t>o</w:t>
      </w:r>
      <w:r w:rsidRPr="00E74778">
        <w:rPr>
          <w:rFonts w:asciiTheme="minorHAnsi" w:eastAsia="Calibri" w:hAnsiTheme="minorHAnsi" w:cs="Calibri"/>
          <w:b/>
          <w:color w:val="A20134"/>
          <w:position w:val="1"/>
          <w:sz w:val="36"/>
          <w:szCs w:val="36"/>
        </w:rPr>
        <w:t>u</w:t>
      </w:r>
      <w:r w:rsidRPr="00E74778">
        <w:rPr>
          <w:rFonts w:asciiTheme="minorHAnsi" w:eastAsia="Calibri" w:hAnsiTheme="minorHAnsi" w:cs="Calibri"/>
          <w:b/>
          <w:color w:val="A20134"/>
          <w:spacing w:val="1"/>
          <w:position w:val="1"/>
          <w:sz w:val="36"/>
          <w:szCs w:val="36"/>
        </w:rPr>
        <w:t xml:space="preserve"> </w:t>
      </w:r>
      <w:r w:rsidRPr="00E74778">
        <w:rPr>
          <w:rFonts w:asciiTheme="minorHAnsi" w:eastAsia="Calibri" w:hAnsiTheme="minorHAnsi" w:cs="Calibri"/>
          <w:b/>
          <w:color w:val="A20134"/>
          <w:position w:val="1"/>
          <w:sz w:val="36"/>
          <w:szCs w:val="36"/>
        </w:rPr>
        <w:t>are ready!</w:t>
      </w:r>
    </w:p>
    <w:p w:rsidR="006D6E03" w:rsidRPr="00E74778" w:rsidRDefault="006D6E03">
      <w:pPr>
        <w:spacing w:before="12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b/>
          <w:sz w:val="24"/>
          <w:szCs w:val="24"/>
        </w:rPr>
        <w:t>Du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g t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e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Mee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:</w:t>
      </w:r>
    </w:p>
    <w:p w:rsidR="006D6E03" w:rsidRPr="00865060" w:rsidRDefault="00BF3B4A" w:rsidP="00846EE5">
      <w:pPr>
        <w:pStyle w:val="ListParagraph"/>
        <w:numPr>
          <w:ilvl w:val="0"/>
          <w:numId w:val="29"/>
        </w:numPr>
        <w:spacing w:before="1"/>
        <w:rPr>
          <w:rFonts w:asciiTheme="minorHAnsi" w:eastAsia="Calibri" w:hAnsiTheme="minorHAnsi" w:cs="Calibri"/>
          <w:sz w:val="24"/>
          <w:szCs w:val="24"/>
        </w:rPr>
      </w:pPr>
      <w:r w:rsidRPr="00865060">
        <w:rPr>
          <w:rFonts w:asciiTheme="minorHAnsi" w:eastAsia="Calibri" w:hAnsiTheme="minorHAnsi" w:cs="Calibri"/>
          <w:b/>
          <w:sz w:val="24"/>
          <w:szCs w:val="24"/>
        </w:rPr>
        <w:t xml:space="preserve">Be </w:t>
      </w:r>
      <w:r w:rsidRPr="00865060">
        <w:rPr>
          <w:rFonts w:asciiTheme="minorHAnsi" w:eastAsia="Calibri" w:hAnsiTheme="minorHAnsi" w:cs="Calibri"/>
          <w:b/>
          <w:spacing w:val="1"/>
          <w:sz w:val="24"/>
          <w:szCs w:val="24"/>
        </w:rPr>
        <w:t>p</w:t>
      </w:r>
      <w:r w:rsidRPr="00865060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865060">
        <w:rPr>
          <w:rFonts w:asciiTheme="minorHAnsi" w:eastAsia="Calibri" w:hAnsiTheme="minorHAnsi" w:cs="Calibri"/>
          <w:b/>
          <w:spacing w:val="-1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b/>
          <w:spacing w:val="1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z w:val="24"/>
          <w:szCs w:val="24"/>
        </w:rPr>
        <w:t>!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You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are 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ep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g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yo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865060">
        <w:rPr>
          <w:rFonts w:asciiTheme="minorHAnsi" w:eastAsia="Calibri" w:hAnsiTheme="minorHAnsi" w:cs="Calibri"/>
          <w:sz w:val="24"/>
          <w:szCs w:val="24"/>
        </w:rPr>
        <w:t>om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y.</w:t>
      </w:r>
    </w:p>
    <w:p w:rsidR="006D6E03" w:rsidRPr="00865060" w:rsidRDefault="00BF3B4A" w:rsidP="00846EE5">
      <w:pPr>
        <w:pStyle w:val="ListParagraph"/>
        <w:numPr>
          <w:ilvl w:val="0"/>
          <w:numId w:val="29"/>
        </w:numPr>
        <w:spacing w:line="300" w:lineRule="exact"/>
        <w:rPr>
          <w:rFonts w:asciiTheme="minorHAnsi" w:eastAsia="Calibri" w:hAnsiTheme="minorHAnsi" w:cs="Calibri"/>
          <w:sz w:val="24"/>
          <w:szCs w:val="24"/>
        </w:rPr>
      </w:pPr>
      <w:r w:rsidRPr="00865060">
        <w:rPr>
          <w:rFonts w:asciiTheme="minorHAnsi" w:eastAsia="Calibri" w:hAnsiTheme="minorHAnsi" w:cs="Calibri"/>
          <w:b/>
          <w:sz w:val="24"/>
          <w:szCs w:val="24"/>
        </w:rPr>
        <w:t>Be c</w:t>
      </w:r>
      <w:r w:rsidRPr="00865060">
        <w:rPr>
          <w:rFonts w:asciiTheme="minorHAnsi" w:eastAsia="Calibri" w:hAnsiTheme="minorHAnsi" w:cs="Calibri"/>
          <w:b/>
          <w:spacing w:val="1"/>
          <w:sz w:val="24"/>
          <w:szCs w:val="24"/>
        </w:rPr>
        <w:t>on</w:t>
      </w:r>
      <w:r w:rsidRPr="00865060">
        <w:rPr>
          <w:rFonts w:asciiTheme="minorHAnsi" w:eastAsia="Calibri" w:hAnsiTheme="minorHAnsi" w:cs="Calibri"/>
          <w:b/>
          <w:spacing w:val="-2"/>
          <w:sz w:val="24"/>
          <w:szCs w:val="24"/>
        </w:rPr>
        <w:t>f</w:t>
      </w:r>
      <w:r w:rsidRPr="00865060">
        <w:rPr>
          <w:rFonts w:asciiTheme="minorHAnsi" w:eastAsia="Calibri" w:hAnsiTheme="minorHAnsi" w:cs="Calibri"/>
          <w:b/>
          <w:spacing w:val="1"/>
          <w:sz w:val="24"/>
          <w:szCs w:val="24"/>
        </w:rPr>
        <w:t>id</w:t>
      </w:r>
      <w:r w:rsidRPr="00865060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—</w:t>
      </w:r>
      <w:r w:rsidRPr="00865060">
        <w:rPr>
          <w:rFonts w:asciiTheme="minorHAnsi" w:eastAsia="Calibri" w:hAnsiTheme="minorHAnsi" w:cs="Calibri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z w:val="24"/>
          <w:szCs w:val="24"/>
        </w:rPr>
        <w:t>ir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h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nd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lo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z w:val="24"/>
          <w:szCs w:val="24"/>
        </w:rPr>
        <w:t>k</w:t>
      </w:r>
      <w:r w:rsidRPr="00865060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z w:val="24"/>
          <w:szCs w:val="24"/>
        </w:rPr>
        <w:t>m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eye.</w:t>
      </w:r>
    </w:p>
    <w:p w:rsidR="006D6E03" w:rsidRDefault="00BF3B4A" w:rsidP="00846EE5">
      <w:pPr>
        <w:pStyle w:val="ListParagraph"/>
        <w:numPr>
          <w:ilvl w:val="0"/>
          <w:numId w:val="29"/>
        </w:numPr>
        <w:tabs>
          <w:tab w:val="left" w:pos="1100"/>
        </w:tabs>
        <w:spacing w:before="3" w:line="280" w:lineRule="exact"/>
        <w:ind w:right="301"/>
        <w:rPr>
          <w:rFonts w:asciiTheme="minorHAnsi" w:eastAsia="Calibri" w:hAnsiTheme="minorHAnsi" w:cs="Calibri"/>
          <w:sz w:val="24"/>
          <w:szCs w:val="24"/>
        </w:rPr>
      </w:pPr>
      <w:r w:rsidRPr="00865060">
        <w:rPr>
          <w:rFonts w:asciiTheme="minorHAnsi" w:eastAsia="Calibri" w:hAnsiTheme="minorHAnsi" w:cs="Calibri"/>
          <w:b/>
          <w:sz w:val="24"/>
          <w:szCs w:val="24"/>
        </w:rPr>
        <w:t>Do</w:t>
      </w:r>
      <w:r w:rsidRPr="00865060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b/>
          <w:sz w:val="24"/>
          <w:szCs w:val="24"/>
        </w:rPr>
        <w:t xml:space="preserve">’t be </w:t>
      </w:r>
      <w:r w:rsidRPr="00865060">
        <w:rPr>
          <w:rFonts w:asciiTheme="minorHAnsi" w:eastAsia="Calibri" w:hAnsiTheme="minorHAnsi" w:cs="Calibri"/>
          <w:b/>
          <w:spacing w:val="-2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b/>
          <w:sz w:val="24"/>
          <w:szCs w:val="24"/>
        </w:rPr>
        <w:t>pp</w:t>
      </w:r>
      <w:r w:rsidRPr="00865060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b/>
          <w:sz w:val="24"/>
          <w:szCs w:val="24"/>
        </w:rPr>
        <w:t>nted</w:t>
      </w:r>
      <w:r w:rsidRPr="00865060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if you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ff</w:t>
      </w:r>
      <w:r w:rsidRPr="00865060">
        <w:rPr>
          <w:rFonts w:asciiTheme="minorHAnsi" w:eastAsia="Calibri" w:hAnsiTheme="minorHAnsi" w:cs="Calibri"/>
          <w:sz w:val="24"/>
          <w:szCs w:val="24"/>
        </w:rPr>
        <w:t>: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m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g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legisla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ive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865060">
        <w:rPr>
          <w:rFonts w:asciiTheme="minorHAnsi" w:eastAsia="Calibri" w:hAnsiTheme="minorHAnsi" w:cs="Calibri"/>
          <w:sz w:val="24"/>
          <w:szCs w:val="24"/>
        </w:rPr>
        <w:t>f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is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as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7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z w:val="24"/>
          <w:szCs w:val="24"/>
        </w:rPr>
        <w:t>m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t as me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et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g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865060">
        <w:rPr>
          <w:rFonts w:asciiTheme="minorHAnsi" w:eastAsia="Calibri" w:hAnsiTheme="minorHAnsi" w:cs="Calibri"/>
          <w:sz w:val="24"/>
          <w:szCs w:val="24"/>
        </w:rPr>
        <w:t>egisla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or</w:t>
      </w:r>
      <w:r w:rsidRPr="00865060">
        <w:rPr>
          <w:rFonts w:asciiTheme="minorHAnsi" w:eastAsia="Calibri" w:hAnsiTheme="minorHAnsi" w:cs="Calibri"/>
          <w:sz w:val="24"/>
          <w:szCs w:val="24"/>
        </w:rPr>
        <w:t>.</w:t>
      </w:r>
      <w:r w:rsidR="000C50B3">
        <w:rPr>
          <w:rFonts w:asciiTheme="minorHAnsi" w:eastAsia="Calibri" w:hAnsiTheme="minorHAnsi" w:cs="Calibri"/>
          <w:sz w:val="24"/>
          <w:szCs w:val="24"/>
        </w:rPr>
        <w:t xml:space="preserve"> From a former congressional staffer: </w:t>
      </w:r>
    </w:p>
    <w:p w:rsidR="000C50B3" w:rsidRPr="000C50B3" w:rsidRDefault="000C50B3" w:rsidP="000C50B3">
      <w:pPr>
        <w:tabs>
          <w:tab w:val="left" w:pos="1100"/>
        </w:tabs>
        <w:spacing w:before="3" w:line="280" w:lineRule="exact"/>
        <w:ind w:left="2160" w:right="301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>“</w:t>
      </w:r>
      <w:r w:rsidRPr="000C50B3">
        <w:rPr>
          <w:rFonts w:asciiTheme="minorHAnsi" w:eastAsia="Calibri" w:hAnsiTheme="minorHAnsi" w:cs="Calibri"/>
          <w:sz w:val="24"/>
          <w:szCs w:val="24"/>
        </w:rPr>
        <w:t xml:space="preserve">The </w:t>
      </w:r>
      <w:proofErr w:type="gramStart"/>
      <w:r w:rsidRPr="000C50B3">
        <w:rPr>
          <w:rFonts w:asciiTheme="minorHAnsi" w:eastAsia="Calibri" w:hAnsiTheme="minorHAnsi" w:cs="Calibri"/>
          <w:sz w:val="24"/>
          <w:szCs w:val="24"/>
        </w:rPr>
        <w:t>staff are</w:t>
      </w:r>
      <w:proofErr w:type="gramEnd"/>
      <w:r w:rsidRPr="000C50B3">
        <w:rPr>
          <w:rFonts w:asciiTheme="minorHAnsi" w:eastAsia="Calibri" w:hAnsiTheme="minorHAnsi" w:cs="Calibri"/>
          <w:sz w:val="24"/>
          <w:szCs w:val="24"/>
        </w:rPr>
        <w:t xml:space="preserve"> the ones who run the ground game for Congress. Work on hel</w:t>
      </w:r>
      <w:r>
        <w:rPr>
          <w:rFonts w:asciiTheme="minorHAnsi" w:eastAsia="Calibri" w:hAnsiTheme="minorHAnsi" w:cs="Calibri"/>
          <w:sz w:val="24"/>
          <w:szCs w:val="24"/>
        </w:rPr>
        <w:t xml:space="preserve">ping them understand and learn. </w:t>
      </w:r>
      <w:r w:rsidRPr="000C50B3">
        <w:rPr>
          <w:rFonts w:asciiTheme="minorHAnsi" w:eastAsia="Calibri" w:hAnsiTheme="minorHAnsi" w:cs="Calibri"/>
          <w:sz w:val="24"/>
          <w:szCs w:val="24"/>
        </w:rPr>
        <w:t>Because, if the staff knows you, when they have a question about a piece of legislation or amendment, they will be the one you call.</w:t>
      </w:r>
      <w:r>
        <w:rPr>
          <w:rFonts w:asciiTheme="minorHAnsi" w:eastAsia="Calibri" w:hAnsiTheme="minorHAnsi" w:cs="Calibri"/>
          <w:sz w:val="24"/>
          <w:szCs w:val="24"/>
        </w:rPr>
        <w:t>”</w:t>
      </w:r>
    </w:p>
    <w:p w:rsidR="006D6E03" w:rsidRPr="00865060" w:rsidRDefault="00BF3B4A" w:rsidP="00846EE5">
      <w:pPr>
        <w:pStyle w:val="ListParagraph"/>
        <w:numPr>
          <w:ilvl w:val="0"/>
          <w:numId w:val="29"/>
        </w:numPr>
        <w:tabs>
          <w:tab w:val="left" w:pos="1100"/>
        </w:tabs>
        <w:spacing w:before="4"/>
        <w:ind w:right="225"/>
        <w:rPr>
          <w:rFonts w:asciiTheme="minorHAnsi" w:eastAsia="Calibri" w:hAnsiTheme="minorHAnsi" w:cs="Calibri"/>
          <w:sz w:val="24"/>
          <w:szCs w:val="24"/>
        </w:rPr>
      </w:pPr>
      <w:r w:rsidRPr="00865060">
        <w:rPr>
          <w:rFonts w:asciiTheme="minorHAnsi" w:eastAsia="Calibri" w:hAnsiTheme="minorHAnsi" w:cs="Calibri"/>
          <w:b/>
          <w:sz w:val="24"/>
          <w:szCs w:val="24"/>
        </w:rPr>
        <w:t xml:space="preserve">Be </w:t>
      </w:r>
      <w:r w:rsidRPr="00865060">
        <w:rPr>
          <w:rFonts w:asciiTheme="minorHAnsi" w:eastAsia="Calibri" w:hAnsiTheme="minorHAnsi" w:cs="Calibri"/>
          <w:b/>
          <w:spacing w:val="1"/>
          <w:sz w:val="24"/>
          <w:szCs w:val="24"/>
        </w:rPr>
        <w:t>fl</w:t>
      </w:r>
      <w:r w:rsidRPr="00865060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b/>
          <w:sz w:val="24"/>
          <w:szCs w:val="24"/>
        </w:rPr>
        <w:t>x</w:t>
      </w:r>
      <w:r w:rsidRPr="00865060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b/>
          <w:spacing w:val="-2"/>
          <w:sz w:val="24"/>
          <w:szCs w:val="24"/>
        </w:rPr>
        <w:t>b</w:t>
      </w:r>
      <w:r w:rsidRPr="00865060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865060">
        <w:rPr>
          <w:rFonts w:asciiTheme="minorHAnsi" w:eastAsia="Calibri" w:hAnsiTheme="minorHAnsi" w:cs="Calibri"/>
          <w:b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z w:val="24"/>
          <w:szCs w:val="24"/>
        </w:rPr>
        <w:t>: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Legisl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ors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h</w:t>
      </w:r>
      <w:r w:rsidRPr="00865060">
        <w:rPr>
          <w:rFonts w:asciiTheme="minorHAnsi" w:eastAsia="Calibri" w:hAnsiTheme="minorHAnsi" w:cs="Calibri"/>
          <w:sz w:val="24"/>
          <w:szCs w:val="24"/>
        </w:rPr>
        <w:t>ave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ex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865060">
        <w:rPr>
          <w:rFonts w:asciiTheme="minorHAnsi" w:eastAsia="Calibri" w:hAnsiTheme="minorHAnsi" w:cs="Calibri"/>
          <w:sz w:val="24"/>
          <w:szCs w:val="24"/>
        </w:rPr>
        <w:t>ely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z w:val="24"/>
          <w:szCs w:val="24"/>
        </w:rPr>
        <w:t>sy a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865060">
        <w:rPr>
          <w:rFonts w:asciiTheme="minorHAnsi" w:eastAsia="Calibri" w:hAnsiTheme="minorHAnsi" w:cs="Calibri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ct</w:t>
      </w:r>
      <w:r w:rsidRPr="00865060">
        <w:rPr>
          <w:rFonts w:asciiTheme="minorHAnsi" w:eastAsia="Calibri" w:hAnsiTheme="minorHAnsi" w:cs="Calibri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865060">
        <w:rPr>
          <w:rFonts w:asciiTheme="minorHAnsi" w:eastAsia="Calibri" w:hAnsiTheme="minorHAnsi" w:cs="Calibri"/>
          <w:sz w:val="24"/>
          <w:szCs w:val="24"/>
        </w:rPr>
        <w:t>le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z w:val="24"/>
          <w:szCs w:val="24"/>
        </w:rPr>
        <w:t>les,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865060">
        <w:rPr>
          <w:rFonts w:asciiTheme="minorHAnsi" w:eastAsia="Calibri" w:hAnsiTheme="minorHAnsi" w:cs="Calibri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me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y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z w:val="24"/>
          <w:szCs w:val="24"/>
        </w:rPr>
        <w:t>u may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al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ays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ave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as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m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865060">
        <w:rPr>
          <w:rFonts w:asciiTheme="minorHAnsi" w:eastAsia="Calibri" w:hAnsiTheme="minorHAnsi" w:cs="Calibri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ime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as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you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y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z w:val="24"/>
          <w:szCs w:val="24"/>
        </w:rPr>
        <w:t>. A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1</w:t>
      </w:r>
      <w:r w:rsidRPr="00865060">
        <w:rPr>
          <w:rFonts w:asciiTheme="minorHAnsi" w:eastAsia="Calibri" w:hAnsiTheme="minorHAnsi" w:cs="Calibri"/>
          <w:spacing w:val="7"/>
          <w:sz w:val="24"/>
          <w:szCs w:val="24"/>
        </w:rPr>
        <w:t>5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-</w:t>
      </w:r>
      <w:r w:rsidRPr="00865060">
        <w:rPr>
          <w:rFonts w:asciiTheme="minorHAnsi" w:eastAsia="Calibri" w:hAnsiTheme="minorHAnsi" w:cs="Calibri"/>
          <w:sz w:val="24"/>
          <w:szCs w:val="24"/>
        </w:rPr>
        <w:t>mi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nu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ment</w:t>
      </w:r>
      <w:r w:rsidR="00865060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ld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4"/>
          <w:sz w:val="24"/>
          <w:szCs w:val="24"/>
        </w:rPr>
        <w:t>5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-</w:t>
      </w:r>
      <w:r w:rsidRPr="00865060">
        <w:rPr>
          <w:rFonts w:asciiTheme="minorHAnsi" w:eastAsia="Calibri" w:hAnsiTheme="minorHAnsi" w:cs="Calibri"/>
          <w:sz w:val="24"/>
          <w:szCs w:val="24"/>
        </w:rPr>
        <w:t>m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ut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sessio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,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so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y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pacing w:val="3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k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ow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at yo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865060">
        <w:rPr>
          <w:rFonts w:asciiTheme="minorHAnsi" w:eastAsia="Calibri" w:hAnsiTheme="minorHAnsi" w:cs="Calibri"/>
          <w:sz w:val="24"/>
          <w:szCs w:val="24"/>
        </w:rPr>
        <w:t>ey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865060">
        <w:rPr>
          <w:rFonts w:asciiTheme="minorHAnsi" w:eastAsia="Calibri" w:hAnsiTheme="minorHAnsi" w:cs="Calibri"/>
          <w:sz w:val="24"/>
          <w:szCs w:val="24"/>
        </w:rPr>
        <w:t>s a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le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nd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se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y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865060">
        <w:rPr>
          <w:rFonts w:asciiTheme="minorHAnsi" w:eastAsia="Calibri" w:hAnsiTheme="minorHAnsi" w:cs="Calibri"/>
          <w:sz w:val="24"/>
          <w:szCs w:val="24"/>
        </w:rPr>
        <w:t>essage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on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865060">
        <w:rPr>
          <w:rFonts w:asciiTheme="minorHAnsi" w:eastAsia="Calibri" w:hAnsiTheme="minorHAnsi" w:cs="Calibri"/>
          <w:sz w:val="24"/>
          <w:szCs w:val="24"/>
        </w:rPr>
        <w:t>e.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P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z w:val="24"/>
          <w:szCs w:val="24"/>
        </w:rPr>
        <w:t>ac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ime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z w:val="24"/>
          <w:szCs w:val="24"/>
        </w:rPr>
        <w:t>y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="00865060" w:rsidRPr="00865060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z w:val="24"/>
          <w:szCs w:val="24"/>
        </w:rPr>
        <w:t>mma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z</w:t>
      </w:r>
      <w:r w:rsidRPr="00865060">
        <w:rPr>
          <w:rFonts w:asciiTheme="minorHAnsi" w:eastAsia="Calibri" w:hAnsiTheme="minorHAnsi" w:cs="Calibri"/>
          <w:sz w:val="24"/>
          <w:szCs w:val="24"/>
        </w:rPr>
        <w:t>e!</w:t>
      </w:r>
    </w:p>
    <w:p w:rsidR="006D6E03" w:rsidRPr="00E74778" w:rsidRDefault="006D6E03">
      <w:pPr>
        <w:spacing w:before="16" w:line="280" w:lineRule="exact"/>
        <w:rPr>
          <w:rFonts w:asciiTheme="minorHAnsi" w:hAnsiTheme="minorHAnsi"/>
          <w:sz w:val="28"/>
          <w:szCs w:val="28"/>
        </w:rPr>
      </w:pPr>
    </w:p>
    <w:p w:rsidR="006D6E03" w:rsidRDefault="00BF3B4A">
      <w:pPr>
        <w:ind w:left="396"/>
        <w:rPr>
          <w:rFonts w:asciiTheme="minorHAnsi" w:eastAsia="Calibri" w:hAnsiTheme="minorHAnsi" w:cs="Calibri"/>
          <w:b/>
          <w:sz w:val="24"/>
          <w:szCs w:val="24"/>
        </w:rPr>
      </w:pPr>
      <w:r w:rsidRPr="00E74778">
        <w:rPr>
          <w:rFonts w:asciiTheme="minorHAnsi" w:eastAsia="Calibri" w:hAnsiTheme="minorHAnsi" w:cs="Calibri"/>
          <w:b/>
          <w:sz w:val="24"/>
          <w:szCs w:val="24"/>
        </w:rPr>
        <w:t>Su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gge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Mee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g G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ui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:</w:t>
      </w:r>
    </w:p>
    <w:p w:rsidR="009C3E95" w:rsidRPr="00E74778" w:rsidRDefault="009C3E95">
      <w:pPr>
        <w:ind w:left="396"/>
        <w:rPr>
          <w:rFonts w:asciiTheme="minorHAnsi" w:eastAsia="Calibri" w:hAnsiTheme="minorHAnsi" w:cs="Calibri"/>
          <w:sz w:val="24"/>
          <w:szCs w:val="24"/>
        </w:rPr>
      </w:pPr>
    </w:p>
    <w:p w:rsidR="006D6E03" w:rsidRPr="009C3E95" w:rsidRDefault="00BF3B4A" w:rsidP="00846EE5">
      <w:pPr>
        <w:pStyle w:val="ListParagraph"/>
        <w:numPr>
          <w:ilvl w:val="0"/>
          <w:numId w:val="30"/>
        </w:numPr>
        <w:spacing w:line="300" w:lineRule="exact"/>
        <w:rPr>
          <w:rFonts w:asciiTheme="minorHAnsi" w:eastAsia="Calibri" w:hAnsiTheme="minorHAnsi" w:cs="Calibri"/>
          <w:sz w:val="24"/>
          <w:szCs w:val="24"/>
        </w:rPr>
      </w:pPr>
      <w:r w:rsidRPr="00865060">
        <w:rPr>
          <w:rFonts w:asciiTheme="minorHAnsi" w:eastAsia="Calibri" w:hAnsiTheme="minorHAnsi" w:cs="Calibri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ain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865060">
        <w:rPr>
          <w:rFonts w:asciiTheme="minorHAnsi" w:eastAsia="Calibri" w:hAnsiTheme="minorHAnsi" w:cs="Calibri"/>
          <w:sz w:val="24"/>
          <w:szCs w:val="24"/>
        </w:rPr>
        <w:t>s y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ay want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asi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z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5"/>
          <w:sz w:val="24"/>
          <w:szCs w:val="24"/>
        </w:rPr>
        <w:t>(</w:t>
      </w:r>
      <w:r w:rsidRPr="00865060">
        <w:rPr>
          <w:rFonts w:asciiTheme="minorHAnsi" w:eastAsia="Calibri" w:hAnsiTheme="minorHAnsi" w:cs="Calibri"/>
          <w:b/>
          <w:sz w:val="24"/>
          <w:szCs w:val="24"/>
        </w:rPr>
        <w:t>see</w:t>
      </w:r>
      <w:r w:rsidRPr="00865060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b/>
          <w:sz w:val="24"/>
          <w:szCs w:val="24"/>
        </w:rPr>
        <w:t>B</w:t>
      </w:r>
      <w:r w:rsidRPr="00865060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b/>
          <w:sz w:val="24"/>
          <w:szCs w:val="24"/>
        </w:rPr>
        <w:t>st</w:t>
      </w:r>
      <w:r w:rsidRPr="00865060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b/>
          <w:spacing w:val="-1"/>
          <w:sz w:val="24"/>
          <w:szCs w:val="24"/>
        </w:rPr>
        <w:t>Me</w:t>
      </w:r>
      <w:r w:rsidRPr="00865060">
        <w:rPr>
          <w:rFonts w:asciiTheme="minorHAnsi" w:eastAsia="Calibri" w:hAnsiTheme="minorHAnsi" w:cs="Calibri"/>
          <w:b/>
          <w:sz w:val="24"/>
          <w:szCs w:val="24"/>
        </w:rPr>
        <w:t>ssa</w:t>
      </w:r>
      <w:r w:rsidRPr="00865060">
        <w:rPr>
          <w:rFonts w:asciiTheme="minorHAnsi" w:eastAsia="Calibri" w:hAnsiTheme="minorHAnsi" w:cs="Calibri"/>
          <w:b/>
          <w:spacing w:val="-1"/>
          <w:sz w:val="24"/>
          <w:szCs w:val="24"/>
        </w:rPr>
        <w:t>ge</w:t>
      </w:r>
      <w:r w:rsidRPr="00865060">
        <w:rPr>
          <w:rFonts w:asciiTheme="minorHAnsi" w:eastAsia="Calibri" w:hAnsiTheme="minorHAnsi" w:cs="Calibri"/>
          <w:b/>
          <w:spacing w:val="1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):</w:t>
      </w:r>
    </w:p>
    <w:p w:rsidR="009C3E95" w:rsidRPr="00865060" w:rsidRDefault="009C3E95" w:rsidP="009C3E95">
      <w:pPr>
        <w:pStyle w:val="ListParagraph"/>
        <w:spacing w:line="300" w:lineRule="exact"/>
        <w:ind w:left="1476"/>
        <w:rPr>
          <w:rFonts w:asciiTheme="minorHAnsi" w:eastAsia="Calibri" w:hAnsiTheme="minorHAnsi" w:cs="Calibri"/>
          <w:sz w:val="24"/>
          <w:szCs w:val="24"/>
        </w:rPr>
      </w:pPr>
    </w:p>
    <w:p w:rsidR="006D6E03" w:rsidRPr="009C3E95" w:rsidRDefault="00BF3B4A" w:rsidP="00846EE5">
      <w:pPr>
        <w:pStyle w:val="ListParagraph"/>
        <w:numPr>
          <w:ilvl w:val="0"/>
          <w:numId w:val="38"/>
        </w:numPr>
        <w:spacing w:before="5" w:line="233" w:lineRule="auto"/>
        <w:ind w:right="557"/>
        <w:rPr>
          <w:rFonts w:asciiTheme="minorHAnsi" w:eastAsia="Calibri" w:hAnsiTheme="minorHAnsi" w:cs="Calibri"/>
          <w:sz w:val="24"/>
          <w:szCs w:val="24"/>
        </w:rPr>
      </w:pPr>
      <w:r w:rsidRPr="009C3E95">
        <w:rPr>
          <w:rFonts w:asciiTheme="minorHAnsi" w:eastAsia="Calibri" w:hAnsiTheme="minorHAnsi" w:cs="Calibri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9C3E95">
        <w:rPr>
          <w:rFonts w:asciiTheme="minorHAnsi" w:eastAsia="Calibri" w:hAnsiTheme="minorHAnsi" w:cs="Calibri"/>
          <w:sz w:val="24"/>
          <w:szCs w:val="24"/>
        </w:rPr>
        <w:t>Cs are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gre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sz w:val="24"/>
          <w:szCs w:val="24"/>
        </w:rPr>
        <w:t>ace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f</w:t>
      </w:r>
      <w:r w:rsidRPr="009C3E95">
        <w:rPr>
          <w:rFonts w:asciiTheme="minorHAnsi" w:eastAsia="Calibri" w:hAnsiTheme="minorHAnsi" w:cs="Calibri"/>
          <w:sz w:val="24"/>
          <w:szCs w:val="24"/>
        </w:rPr>
        <w:t>or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ac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z w:val="24"/>
          <w:szCs w:val="24"/>
        </w:rPr>
        <w:t>ess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z w:val="24"/>
          <w:szCs w:val="24"/>
        </w:rPr>
        <w:t>are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z w:val="24"/>
          <w:szCs w:val="24"/>
        </w:rPr>
        <w:t>ill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z w:val="24"/>
          <w:szCs w:val="24"/>
        </w:rPr>
        <w:t>less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f yo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9C3E95">
        <w:rPr>
          <w:rFonts w:asciiTheme="minorHAnsi" w:eastAsia="Calibri" w:hAnsiTheme="minorHAnsi" w:cs="Calibri"/>
          <w:sz w:val="24"/>
          <w:szCs w:val="24"/>
        </w:rPr>
        <w:t>s.</w:t>
      </w:r>
    </w:p>
    <w:p w:rsidR="006D6E03" w:rsidRPr="009C3E95" w:rsidRDefault="00BF3B4A" w:rsidP="00846EE5">
      <w:pPr>
        <w:pStyle w:val="ListParagraph"/>
        <w:numPr>
          <w:ilvl w:val="0"/>
          <w:numId w:val="38"/>
        </w:numPr>
        <w:spacing w:before="7" w:line="233" w:lineRule="auto"/>
        <w:ind w:right="639"/>
        <w:rPr>
          <w:rFonts w:asciiTheme="minorHAnsi" w:eastAsia="Calibri" w:hAnsiTheme="minorHAnsi" w:cs="Calibri"/>
          <w:sz w:val="24"/>
          <w:szCs w:val="24"/>
        </w:rPr>
      </w:pPr>
      <w:r w:rsidRPr="009C3E95">
        <w:rPr>
          <w:rFonts w:asciiTheme="minorHAnsi" w:eastAsia="Calibri" w:hAnsiTheme="minorHAnsi" w:cs="Calibri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9C3E95">
        <w:rPr>
          <w:rFonts w:asciiTheme="minorHAnsi" w:eastAsia="Calibri" w:hAnsiTheme="minorHAnsi" w:cs="Calibri"/>
          <w:sz w:val="24"/>
          <w:szCs w:val="24"/>
        </w:rPr>
        <w:t>Cs get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9C3E95">
        <w:rPr>
          <w:rFonts w:asciiTheme="minorHAnsi" w:eastAsia="Calibri" w:hAnsiTheme="minorHAnsi" w:cs="Calibri"/>
          <w:sz w:val="24"/>
          <w:szCs w:val="24"/>
        </w:rPr>
        <w:t>are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ey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z w:val="24"/>
          <w:szCs w:val="24"/>
        </w:rPr>
        <w:t>,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,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so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ey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z w:val="24"/>
          <w:szCs w:val="24"/>
        </w:rPr>
        <w:t>an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et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9C3E95">
        <w:rPr>
          <w:rFonts w:asciiTheme="minorHAnsi" w:eastAsia="Calibri" w:hAnsiTheme="minorHAnsi" w:cs="Calibri"/>
          <w:sz w:val="24"/>
          <w:szCs w:val="24"/>
        </w:rPr>
        <w:t>ack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z w:val="24"/>
          <w:szCs w:val="24"/>
        </w:rPr>
        <w:t>lass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9C3E95" w:rsidRDefault="00BF3B4A" w:rsidP="00846EE5">
      <w:pPr>
        <w:pStyle w:val="ListParagraph"/>
        <w:numPr>
          <w:ilvl w:val="0"/>
          <w:numId w:val="38"/>
        </w:numPr>
        <w:spacing w:before="1"/>
        <w:rPr>
          <w:rFonts w:asciiTheme="minorHAnsi" w:eastAsia="Calibri" w:hAnsiTheme="minorHAnsi" w:cs="Calibri"/>
          <w:sz w:val="24"/>
          <w:szCs w:val="24"/>
        </w:rPr>
      </w:pPr>
      <w:r w:rsidRPr="009C3E95">
        <w:rPr>
          <w:rFonts w:asciiTheme="minorHAnsi" w:eastAsia="Calibri" w:hAnsiTheme="minorHAnsi" w:cs="Calibri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9C3E95">
        <w:rPr>
          <w:rFonts w:asciiTheme="minorHAnsi" w:eastAsia="Calibri" w:hAnsiTheme="minorHAnsi" w:cs="Calibri"/>
          <w:sz w:val="24"/>
          <w:szCs w:val="24"/>
        </w:rPr>
        <w:t>Cs 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edu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ess</w:t>
      </w:r>
    </w:p>
    <w:p w:rsidR="006D6E03" w:rsidRPr="009C3E95" w:rsidRDefault="00BF3B4A" w:rsidP="00846EE5">
      <w:pPr>
        <w:pStyle w:val="ListParagraph"/>
        <w:numPr>
          <w:ilvl w:val="0"/>
          <w:numId w:val="38"/>
        </w:numPr>
        <w:spacing w:line="280" w:lineRule="exact"/>
        <w:rPr>
          <w:rFonts w:asciiTheme="minorHAnsi" w:eastAsia="Calibri" w:hAnsiTheme="minorHAnsi" w:cs="Calibri"/>
          <w:sz w:val="24"/>
          <w:szCs w:val="24"/>
        </w:rPr>
      </w:pP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BH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Cs are</w:t>
      </w:r>
      <w:r w:rsidRPr="009C3E95">
        <w:rPr>
          <w:rFonts w:asciiTheme="minorHAnsi" w:eastAsia="Calibri" w:hAnsiTheme="minorHAnsi" w:cs="Calibri"/>
          <w:spacing w:val="2"/>
          <w:position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im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 xml:space="preserve">t 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3"/>
          <w:position w:val="1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4"/>
          <w:position w:val="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—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th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co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3"/>
          <w:position w:val="1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!</w:t>
      </w:r>
    </w:p>
    <w:p w:rsidR="006D6E03" w:rsidRPr="00E74778" w:rsidRDefault="006D6E03">
      <w:pPr>
        <w:spacing w:before="7" w:line="280" w:lineRule="exact"/>
        <w:rPr>
          <w:rFonts w:asciiTheme="minorHAnsi" w:hAnsiTheme="minorHAnsi"/>
          <w:sz w:val="28"/>
          <w:szCs w:val="28"/>
        </w:rPr>
      </w:pPr>
    </w:p>
    <w:p w:rsidR="006D6E03" w:rsidRPr="009C3E95" w:rsidRDefault="00BF3B4A" w:rsidP="00846EE5">
      <w:pPr>
        <w:pStyle w:val="ListParagraph"/>
        <w:numPr>
          <w:ilvl w:val="0"/>
          <w:numId w:val="30"/>
        </w:numPr>
        <w:ind w:left="1116"/>
        <w:rPr>
          <w:rFonts w:asciiTheme="minorHAnsi" w:eastAsia="Calibri" w:hAnsiTheme="minorHAnsi" w:cs="Calibri"/>
          <w:sz w:val="24"/>
          <w:szCs w:val="24"/>
        </w:rPr>
      </w:pP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Ma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ke s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ur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 xml:space="preserve">e 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v</w:t>
      </w:r>
      <w:r w:rsidRPr="009C3E95">
        <w:rPr>
          <w:rFonts w:asciiTheme="minorHAnsi" w:eastAsia="Calibri" w:hAnsiTheme="minorHAnsi" w:cs="Calibri"/>
          <w:b/>
          <w:spacing w:val="-2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 xml:space="preserve">e 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 xml:space="preserve">a 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 xml:space="preserve">e 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 xml:space="preserve">e 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mee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tin</w:t>
      </w:r>
      <w:r w:rsidRPr="009C3E95">
        <w:rPr>
          <w:rFonts w:asciiTheme="minorHAnsi" w:eastAsia="Calibri" w:hAnsiTheme="minorHAnsi" w:cs="Calibri"/>
          <w:b/>
          <w:spacing w:val="4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z w:val="24"/>
          <w:szCs w:val="24"/>
        </w:rPr>
        <w:t>ou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mi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si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z w:val="24"/>
          <w:szCs w:val="24"/>
        </w:rPr>
        <w:t>er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assig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9C3E95">
        <w:rPr>
          <w:rFonts w:asciiTheme="minorHAnsi" w:eastAsia="Calibri" w:hAnsiTheme="minorHAnsi" w:cs="Calibri"/>
          <w:sz w:val="24"/>
          <w:szCs w:val="24"/>
        </w:rPr>
        <w:t>ol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g</w:t>
      </w:r>
      <w:r w:rsidR="009C3E95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“r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les”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9C3E95">
        <w:rPr>
          <w:rFonts w:asciiTheme="minorHAnsi" w:eastAsia="Calibri" w:hAnsiTheme="minorHAnsi" w:cs="Calibri"/>
          <w:sz w:val="24"/>
          <w:szCs w:val="24"/>
        </w:rPr>
        <w:t>or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yo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gro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z w:val="24"/>
          <w:szCs w:val="24"/>
        </w:rPr>
        <w:t>:</w:t>
      </w:r>
    </w:p>
    <w:p w:rsidR="006D6E03" w:rsidRPr="00E74778" w:rsidRDefault="006D6E03">
      <w:pPr>
        <w:spacing w:before="10" w:line="280" w:lineRule="exact"/>
        <w:rPr>
          <w:rFonts w:asciiTheme="minorHAnsi" w:hAnsiTheme="minorHAnsi"/>
          <w:sz w:val="28"/>
          <w:szCs w:val="28"/>
        </w:rPr>
      </w:pPr>
    </w:p>
    <w:p w:rsidR="006D6E03" w:rsidRPr="009C3E95" w:rsidRDefault="00BF3B4A" w:rsidP="00846EE5">
      <w:pPr>
        <w:pStyle w:val="ListParagraph"/>
        <w:numPr>
          <w:ilvl w:val="1"/>
          <w:numId w:val="39"/>
        </w:numPr>
        <w:ind w:right="170"/>
        <w:rPr>
          <w:rFonts w:asciiTheme="minorHAnsi" w:eastAsia="Calibri" w:hAnsiTheme="minorHAnsi" w:cs="Calibri"/>
          <w:sz w:val="24"/>
          <w:szCs w:val="24"/>
        </w:rPr>
      </w:pP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pene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 xml:space="preserve">: 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This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z w:val="24"/>
          <w:szCs w:val="24"/>
        </w:rPr>
        <w:t>er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will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tr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du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the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gr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(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v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the </w:t>
      </w:r>
      <w:r w:rsidR="000C50B3">
        <w:rPr>
          <w:rFonts w:asciiTheme="minorHAnsi" w:eastAsia="Calibri" w:hAnsiTheme="minorHAnsi" w:cs="Calibri"/>
          <w:spacing w:val="1"/>
          <w:sz w:val="24"/>
          <w:szCs w:val="24"/>
        </w:rPr>
        <w:t>youth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say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z w:val="24"/>
          <w:szCs w:val="24"/>
        </w:rPr>
        <w:t>re)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ell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 li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tle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9C3E95">
        <w:rPr>
          <w:rFonts w:asciiTheme="minorHAnsi" w:eastAsia="Calibri" w:hAnsiTheme="minorHAnsi" w:cs="Calibri"/>
          <w:sz w:val="24"/>
          <w:szCs w:val="24"/>
        </w:rPr>
        <w:t>it abo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y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r sc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9C3E95">
        <w:rPr>
          <w:rFonts w:asciiTheme="minorHAnsi" w:eastAsia="Calibri" w:hAnsiTheme="minorHAnsi" w:cs="Calibri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z w:val="24"/>
          <w:szCs w:val="24"/>
        </w:rPr>
        <w:t>hy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yo</w:t>
      </w:r>
      <w:r w:rsidRPr="009C3E95">
        <w:rPr>
          <w:rFonts w:asciiTheme="minorHAnsi" w:eastAsia="Calibri" w:hAnsiTheme="minorHAnsi" w:cs="Calibri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ere.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xp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sz w:val="24"/>
          <w:szCs w:val="24"/>
        </w:rPr>
        <w:t>ain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that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z w:val="24"/>
          <w:szCs w:val="24"/>
        </w:rPr>
        <w:t>ay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z w:val="24"/>
          <w:szCs w:val="24"/>
        </w:rPr>
        <w:t>s Sch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3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sz w:val="24"/>
          <w:szCs w:val="24"/>
        </w:rPr>
        <w:t>-Ba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z w:val="24"/>
          <w:szCs w:val="24"/>
        </w:rPr>
        <w:t>ed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ealth Cen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er Aware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ess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z w:val="24"/>
          <w:szCs w:val="24"/>
        </w:rPr>
        <w:t>y and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ey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are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the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with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the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Ore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n Sc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9C3E95">
        <w:rPr>
          <w:rFonts w:asciiTheme="minorHAnsi" w:eastAsia="Calibri" w:hAnsiTheme="minorHAnsi" w:cs="Calibri"/>
          <w:sz w:val="24"/>
          <w:szCs w:val="24"/>
        </w:rPr>
        <w:t>l-B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z w:val="24"/>
          <w:szCs w:val="24"/>
        </w:rPr>
        <w:t>sed Hea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l</w:t>
      </w:r>
      <w:r w:rsidR="00522587" w:rsidRPr="009C3E95">
        <w:rPr>
          <w:rFonts w:asciiTheme="minorHAnsi" w:eastAsia="Calibri" w:hAnsiTheme="minorHAnsi" w:cs="Calibri"/>
          <w:sz w:val="24"/>
          <w:szCs w:val="24"/>
        </w:rPr>
        <w:t>th Alliance</w:t>
      </w:r>
      <w:r w:rsidRPr="009C3E95">
        <w:rPr>
          <w:rFonts w:asciiTheme="minorHAnsi" w:eastAsia="Calibri" w:hAnsiTheme="minorHAnsi" w:cs="Calibri"/>
          <w:sz w:val="24"/>
          <w:szCs w:val="24"/>
        </w:rPr>
        <w:t>.</w:t>
      </w:r>
    </w:p>
    <w:p w:rsidR="009C3E95" w:rsidRPr="009C3E95" w:rsidRDefault="009C3E95" w:rsidP="009C3E95">
      <w:pPr>
        <w:pStyle w:val="ListParagraph"/>
        <w:ind w:left="1440" w:right="170"/>
        <w:rPr>
          <w:rFonts w:asciiTheme="minorHAnsi" w:eastAsia="Calibri" w:hAnsiTheme="minorHAnsi" w:cs="Calibri"/>
          <w:sz w:val="24"/>
          <w:szCs w:val="24"/>
        </w:rPr>
      </w:pPr>
    </w:p>
    <w:p w:rsidR="006D6E03" w:rsidRDefault="00BF3B4A" w:rsidP="00846EE5">
      <w:pPr>
        <w:pStyle w:val="ListParagraph"/>
        <w:numPr>
          <w:ilvl w:val="1"/>
          <w:numId w:val="39"/>
        </w:numPr>
        <w:ind w:right="189"/>
        <w:rPr>
          <w:rFonts w:asciiTheme="minorHAnsi" w:eastAsia="Calibri" w:hAnsiTheme="minorHAnsi" w:cs="Calibri"/>
          <w:sz w:val="24"/>
          <w:szCs w:val="24"/>
        </w:rPr>
      </w:pP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Data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b/>
          <w:spacing w:val="-3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: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is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per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z w:val="24"/>
          <w:szCs w:val="24"/>
        </w:rPr>
        <w:t>ill p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z w:val="24"/>
          <w:szCs w:val="24"/>
        </w:rPr>
        <w:t>ent 2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3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data 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ts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(</w:t>
      </w:r>
      <w:r w:rsidRPr="009C3E95">
        <w:rPr>
          <w:rFonts w:asciiTheme="minorHAnsi" w:eastAsia="Calibri" w:hAnsiTheme="minorHAnsi" w:cs="Calibri"/>
          <w:sz w:val="24"/>
          <w:szCs w:val="24"/>
        </w:rPr>
        <w:t>such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nu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b</w:t>
      </w:r>
      <w:r w:rsidRPr="009C3E95">
        <w:rPr>
          <w:rFonts w:asciiTheme="minorHAnsi" w:eastAsia="Calibri" w:hAnsiTheme="minorHAnsi" w:cs="Calibri"/>
          <w:sz w:val="24"/>
          <w:szCs w:val="24"/>
        </w:rPr>
        <w:t>er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f 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ud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ts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v</w:t>
      </w:r>
      <w:r w:rsidRPr="009C3E95">
        <w:rPr>
          <w:rFonts w:asciiTheme="minorHAnsi" w:eastAsia="Calibri" w:hAnsiTheme="minorHAnsi" w:cs="Calibri"/>
          <w:sz w:val="24"/>
          <w:szCs w:val="24"/>
        </w:rPr>
        <w:t>isit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r health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cen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er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sz w:val="24"/>
          <w:szCs w:val="24"/>
        </w:rPr>
        <w:t>ast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z w:val="24"/>
          <w:szCs w:val="24"/>
        </w:rPr>
        <w:t>ear,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the n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b</w:t>
      </w:r>
      <w:r w:rsidRPr="009C3E95">
        <w:rPr>
          <w:rFonts w:asciiTheme="minorHAnsi" w:eastAsia="Calibri" w:hAnsiTheme="minorHAnsi" w:cs="Calibri"/>
          <w:sz w:val="24"/>
          <w:szCs w:val="24"/>
        </w:rPr>
        <w:t>er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un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red ch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z w:val="24"/>
          <w:szCs w:val="24"/>
        </w:rPr>
        <w:t>ren in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y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r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un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,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per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z w:val="24"/>
          <w:szCs w:val="24"/>
        </w:rPr>
        <w:t>ent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f ki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ith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z w:val="24"/>
          <w:szCs w:val="24"/>
        </w:rPr>
        <w:t>st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a,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tc)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that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k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the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case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f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SB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Cs.</w:t>
      </w:r>
      <w:r w:rsidRPr="009C3E95">
        <w:rPr>
          <w:rFonts w:asciiTheme="minorHAnsi" w:eastAsia="Calibri" w:hAnsiTheme="minorHAnsi" w:cs="Calibri"/>
          <w:spacing w:val="50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yo</w:t>
      </w:r>
      <w:r w:rsidRPr="009C3E95">
        <w:rPr>
          <w:rFonts w:asciiTheme="minorHAnsi" w:eastAsia="Calibri" w:hAnsiTheme="minorHAnsi" w:cs="Calibri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did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br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in</w:t>
      </w:r>
      <w:r w:rsidRPr="009C3E95">
        <w:rPr>
          <w:rFonts w:asciiTheme="minorHAnsi" w:eastAsia="Calibri" w:hAnsiTheme="minorHAnsi" w:cs="Calibri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data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yo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,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k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in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the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z w:val="24"/>
          <w:szCs w:val="24"/>
        </w:rPr>
        <w:t>ata 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rces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f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un</w:t>
      </w:r>
      <w:r w:rsidRPr="009C3E95">
        <w:rPr>
          <w:rFonts w:asciiTheme="minorHAnsi" w:eastAsia="Calibri" w:hAnsiTheme="minorHAnsi" w:cs="Calibri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in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ou</w:t>
      </w:r>
      <w:r w:rsidRPr="009C3E95">
        <w:rPr>
          <w:rFonts w:asciiTheme="minorHAnsi" w:eastAsia="Calibri" w:hAnsiTheme="minorHAnsi" w:cs="Calibri"/>
          <w:sz w:val="24"/>
          <w:szCs w:val="24"/>
        </w:rPr>
        <w:t>r packe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.</w:t>
      </w:r>
    </w:p>
    <w:p w:rsidR="00A754E0" w:rsidRPr="00A754E0" w:rsidRDefault="00A754E0" w:rsidP="00A754E0">
      <w:pPr>
        <w:pStyle w:val="ListParagraph"/>
        <w:rPr>
          <w:rFonts w:asciiTheme="minorHAnsi" w:eastAsia="Calibri" w:hAnsiTheme="minorHAnsi" w:cs="Calibri"/>
          <w:sz w:val="24"/>
          <w:szCs w:val="24"/>
        </w:rPr>
      </w:pPr>
    </w:p>
    <w:p w:rsidR="00A754E0" w:rsidRPr="00A754E0" w:rsidRDefault="00A754E0" w:rsidP="00A754E0">
      <w:pPr>
        <w:ind w:right="189"/>
        <w:rPr>
          <w:rFonts w:asciiTheme="minorHAnsi" w:eastAsia="Calibri" w:hAnsiTheme="minorHAnsi" w:cs="Calibri"/>
          <w:sz w:val="24"/>
          <w:szCs w:val="24"/>
        </w:rPr>
      </w:pPr>
    </w:p>
    <w:p w:rsidR="009C3E95" w:rsidRPr="009C3E95" w:rsidRDefault="009C3E95" w:rsidP="009C3E95">
      <w:pPr>
        <w:pStyle w:val="ListParagraph"/>
        <w:tabs>
          <w:tab w:val="left" w:pos="1460"/>
        </w:tabs>
        <w:ind w:left="1440" w:right="202"/>
        <w:rPr>
          <w:rFonts w:asciiTheme="minorHAnsi" w:eastAsia="Calibri" w:hAnsiTheme="minorHAnsi" w:cs="Calibri"/>
          <w:sz w:val="24"/>
          <w:szCs w:val="24"/>
        </w:rPr>
      </w:pPr>
    </w:p>
    <w:p w:rsidR="009C3E95" w:rsidRPr="000C50B3" w:rsidRDefault="009C3E95" w:rsidP="00846EE5">
      <w:pPr>
        <w:pStyle w:val="ListParagraph"/>
        <w:numPr>
          <w:ilvl w:val="1"/>
          <w:numId w:val="39"/>
        </w:numPr>
        <w:tabs>
          <w:tab w:val="left" w:pos="1460"/>
        </w:tabs>
        <w:ind w:right="202"/>
        <w:rPr>
          <w:rFonts w:asciiTheme="minorHAnsi" w:eastAsia="Calibri" w:hAnsiTheme="minorHAnsi" w:cs="Calibri"/>
          <w:sz w:val="24"/>
          <w:szCs w:val="24"/>
        </w:rPr>
      </w:pP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lastRenderedPageBreak/>
        <w:t>T</w:t>
      </w:r>
      <w:r w:rsidR="00BF3B4A"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h</w:t>
      </w:r>
      <w:r w:rsidR="00BF3B4A" w:rsidRPr="009C3E95">
        <w:rPr>
          <w:rFonts w:asciiTheme="minorHAnsi" w:eastAsia="Calibri" w:hAnsiTheme="minorHAnsi" w:cs="Calibri"/>
          <w:b/>
          <w:sz w:val="24"/>
          <w:szCs w:val="24"/>
        </w:rPr>
        <w:t>e</w:t>
      </w:r>
      <w:r w:rsidR="00BF3B4A"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S</w:t>
      </w:r>
      <w:r w:rsidR="00BF3B4A" w:rsidRPr="009C3E95">
        <w:rPr>
          <w:rFonts w:asciiTheme="minorHAnsi" w:eastAsia="Calibri" w:hAnsiTheme="minorHAnsi" w:cs="Calibri"/>
          <w:b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="00BF3B4A" w:rsidRPr="009C3E95">
        <w:rPr>
          <w:rFonts w:asciiTheme="minorHAnsi" w:eastAsia="Calibri" w:hAnsiTheme="minorHAnsi" w:cs="Calibri"/>
          <w:b/>
          <w:sz w:val="24"/>
          <w:szCs w:val="24"/>
        </w:rPr>
        <w:t>y</w:t>
      </w:r>
      <w:r w:rsidR="00BF3B4A"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el</w:t>
      </w:r>
      <w:r w:rsidR="00BF3B4A"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="00BF3B4A"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="00BF3B4A"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="00BF3B4A" w:rsidRPr="009C3E95">
        <w:rPr>
          <w:rFonts w:asciiTheme="minorHAnsi" w:eastAsia="Calibri" w:hAnsiTheme="minorHAnsi" w:cs="Calibri"/>
          <w:b/>
          <w:sz w:val="24"/>
          <w:szCs w:val="24"/>
        </w:rPr>
        <w:t>:</w:t>
      </w:r>
      <w:r w:rsidR="00BF3B4A" w:rsidRPr="009C3E95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This</w:t>
      </w:r>
      <w:r w:rsidR="00BF3B4A" w:rsidRPr="009C3E95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per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w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ill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ll a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br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i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ef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pacing w:val="-3"/>
          <w:sz w:val="24"/>
          <w:szCs w:val="24"/>
        </w:rPr>
        <w:t>r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y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9C3E95">
        <w:rPr>
          <w:rFonts w:asciiTheme="minorHAnsi" w:eastAsia="Calibri" w:hAnsiTheme="minorHAnsi" w:cs="Calibri"/>
          <w:spacing w:val="-3"/>
          <w:sz w:val="24"/>
          <w:szCs w:val="24"/>
        </w:rPr>
        <w:t>b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ou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w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eir SB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C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hel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ed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t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,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r, if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r sch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l d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esn’t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9C3E95">
        <w:rPr>
          <w:rFonts w:asciiTheme="minorHAnsi" w:eastAsia="Calibri" w:hAnsiTheme="minorHAnsi" w:cs="Calibri"/>
          <w:spacing w:val="-3"/>
          <w:sz w:val="24"/>
          <w:szCs w:val="24"/>
        </w:rPr>
        <w:t>a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v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an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SB</w:t>
      </w:r>
      <w:r w:rsidR="00BF3B4A" w:rsidRPr="009C3E95">
        <w:rPr>
          <w:rFonts w:asciiTheme="minorHAnsi" w:eastAsia="Calibri" w:hAnsiTheme="minorHAnsi" w:cs="Calibri"/>
          <w:spacing w:val="-3"/>
          <w:sz w:val="24"/>
          <w:szCs w:val="24"/>
        </w:rPr>
        <w:t>H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 xml:space="preserve">C, 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pacing w:val="2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pacing w:val="-3"/>
          <w:sz w:val="24"/>
          <w:szCs w:val="24"/>
        </w:rPr>
        <w:t>r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y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l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l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er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w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l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 xml:space="preserve">l 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 xml:space="preserve">alk 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 xml:space="preserve">a 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pacing w:val="2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pacing w:val="-3"/>
          <w:sz w:val="24"/>
          <w:szCs w:val="24"/>
        </w:rPr>
        <w:t>r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y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where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y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>c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ou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ld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have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used</w:t>
      </w:r>
      <w:r w:rsidR="00BF3B4A" w:rsidRPr="009C3E95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an S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 xml:space="preserve">C. 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lea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-3"/>
          <w:sz w:val="24"/>
          <w:szCs w:val="24"/>
        </w:rPr>
        <w:t>d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ell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 xml:space="preserve">ries 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at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2"/>
          <w:sz w:val="24"/>
          <w:szCs w:val="24"/>
        </w:rPr>
        <w:t>a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re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9C3E95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v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r t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at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som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>w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ld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want</w:t>
      </w:r>
      <w:r w:rsidR="00BF3B4A"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yo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u</w:t>
      </w:r>
      <w:r w:rsidR="00BF3B4A" w:rsidRPr="009C3E95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to t</w:t>
      </w:r>
      <w:r w:rsidR="00BF3B4A"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BF3B4A" w:rsidRPr="009C3E95">
        <w:rPr>
          <w:rFonts w:asciiTheme="minorHAnsi" w:eastAsia="Calibri" w:hAnsiTheme="minorHAnsi" w:cs="Calibri"/>
          <w:sz w:val="24"/>
          <w:szCs w:val="24"/>
        </w:rPr>
        <w:t>ll.</w:t>
      </w:r>
    </w:p>
    <w:p w:rsidR="009C3E95" w:rsidRPr="009C3E95" w:rsidRDefault="009C3E95" w:rsidP="009C3E95">
      <w:pPr>
        <w:pStyle w:val="ListParagraph"/>
        <w:ind w:left="1440" w:right="292"/>
        <w:rPr>
          <w:rFonts w:asciiTheme="minorHAnsi" w:eastAsia="Calibri" w:hAnsiTheme="minorHAnsi" w:cs="Calibri"/>
          <w:sz w:val="24"/>
          <w:szCs w:val="24"/>
        </w:rPr>
      </w:pPr>
    </w:p>
    <w:p w:rsidR="006D6E03" w:rsidRPr="009C3E95" w:rsidRDefault="00BF3B4A" w:rsidP="00846EE5">
      <w:pPr>
        <w:pStyle w:val="ListParagraph"/>
        <w:numPr>
          <w:ilvl w:val="1"/>
          <w:numId w:val="39"/>
        </w:numPr>
        <w:ind w:right="292"/>
        <w:rPr>
          <w:rFonts w:asciiTheme="minorHAnsi" w:eastAsia="Calibri" w:hAnsiTheme="minorHAnsi" w:cs="Calibri"/>
          <w:sz w:val="24"/>
          <w:szCs w:val="24"/>
        </w:rPr>
      </w:pP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mm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un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b/>
          <w:spacing w:val="-2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memb</w:t>
      </w:r>
      <w:r w:rsidRPr="009C3E95">
        <w:rPr>
          <w:rFonts w:asciiTheme="minorHAnsi" w:eastAsia="Calibri" w:hAnsiTheme="minorHAnsi" w:cs="Calibri"/>
          <w:b/>
          <w:spacing w:val="-2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s:</w:t>
      </w:r>
      <w:r w:rsidRPr="009C3E95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If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ere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z w:val="24"/>
          <w:szCs w:val="24"/>
        </w:rPr>
        <w:t>are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s, adv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un</w:t>
      </w:r>
      <w:r w:rsidRPr="009C3E95">
        <w:rPr>
          <w:rFonts w:asciiTheme="minorHAnsi" w:eastAsia="Calibri" w:hAnsiTheme="minorHAnsi" w:cs="Calibri"/>
          <w:sz w:val="24"/>
          <w:szCs w:val="24"/>
        </w:rPr>
        <w:t>cil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9C3E95">
        <w:rPr>
          <w:rFonts w:asciiTheme="minorHAnsi" w:eastAsia="Calibri" w:hAnsiTheme="minorHAnsi" w:cs="Calibri"/>
          <w:sz w:val="24"/>
          <w:szCs w:val="24"/>
        </w:rPr>
        <w:t>ers,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ac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ers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ther SB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C su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rters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z w:val="24"/>
          <w:szCs w:val="24"/>
        </w:rPr>
        <w:t>es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,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is is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t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f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r t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em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sz w:val="24"/>
          <w:szCs w:val="24"/>
        </w:rPr>
        <w:t>k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b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why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9C3E95">
        <w:rPr>
          <w:rFonts w:asciiTheme="minorHAnsi" w:eastAsia="Calibri" w:hAnsiTheme="minorHAnsi" w:cs="Calibri"/>
          <w:sz w:val="24"/>
          <w:szCs w:val="24"/>
        </w:rPr>
        <w:t>Cs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are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(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z w:val="24"/>
          <w:szCs w:val="24"/>
        </w:rPr>
        <w:t>ill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9C3E95">
        <w:rPr>
          <w:rFonts w:asciiTheme="minorHAnsi" w:eastAsia="Calibri" w:hAnsiTheme="minorHAnsi" w:cs="Calibri"/>
          <w:sz w:val="24"/>
          <w:szCs w:val="24"/>
        </w:rPr>
        <w:t>e)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rta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in their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z w:val="24"/>
          <w:szCs w:val="24"/>
        </w:rPr>
        <w:t>.</w:t>
      </w:r>
    </w:p>
    <w:p w:rsidR="009C3E95" w:rsidRPr="009C3E95" w:rsidRDefault="009C3E95" w:rsidP="009C3E95">
      <w:pPr>
        <w:pStyle w:val="ListParagraph"/>
        <w:spacing w:line="260" w:lineRule="exact"/>
        <w:ind w:left="1440"/>
        <w:rPr>
          <w:rFonts w:asciiTheme="minorHAnsi" w:eastAsia="Calibri" w:hAnsiTheme="minorHAnsi" w:cs="Calibri"/>
          <w:sz w:val="24"/>
          <w:szCs w:val="24"/>
        </w:rPr>
      </w:pPr>
    </w:p>
    <w:p w:rsidR="006D6E03" w:rsidRPr="009C3E95" w:rsidRDefault="00BF3B4A" w:rsidP="00846EE5">
      <w:pPr>
        <w:pStyle w:val="ListParagraph"/>
        <w:numPr>
          <w:ilvl w:val="1"/>
          <w:numId w:val="39"/>
        </w:numPr>
        <w:spacing w:line="260" w:lineRule="exact"/>
        <w:rPr>
          <w:rFonts w:asciiTheme="minorHAnsi" w:eastAsia="Calibri" w:hAnsiTheme="minorHAnsi" w:cs="Calibri"/>
          <w:sz w:val="24"/>
          <w:szCs w:val="24"/>
        </w:rPr>
      </w:pPr>
      <w:r w:rsidRPr="009C3E95">
        <w:rPr>
          <w:rFonts w:asciiTheme="minorHAnsi" w:eastAsia="Calibri" w:hAnsiTheme="minorHAnsi" w:cs="Calibri"/>
          <w:b/>
          <w:spacing w:val="1"/>
          <w:position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b/>
          <w:spacing w:val="-1"/>
          <w:position w:val="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b/>
          <w:position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b/>
          <w:spacing w:val="-1"/>
          <w:position w:val="1"/>
          <w:sz w:val="24"/>
          <w:szCs w:val="24"/>
        </w:rPr>
        <w:t xml:space="preserve"> C</w:t>
      </w:r>
      <w:r w:rsidRPr="009C3E95">
        <w:rPr>
          <w:rFonts w:asciiTheme="minorHAnsi" w:eastAsia="Calibri" w:hAnsiTheme="minorHAnsi" w:cs="Calibri"/>
          <w:b/>
          <w:spacing w:val="1"/>
          <w:position w:val="1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b/>
          <w:spacing w:val="-1"/>
          <w:position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b/>
          <w:position w:val="1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b/>
          <w:spacing w:val="-1"/>
          <w:position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b/>
          <w:spacing w:val="-2"/>
          <w:position w:val="1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b/>
          <w:position w:val="1"/>
          <w:sz w:val="24"/>
          <w:szCs w:val="24"/>
        </w:rPr>
        <w:t>/</w:t>
      </w:r>
      <w:r w:rsidRPr="009C3E95">
        <w:rPr>
          <w:rFonts w:asciiTheme="minorHAnsi" w:eastAsia="Calibri" w:hAnsiTheme="minorHAnsi" w:cs="Calibri"/>
          <w:b/>
          <w:spacing w:val="1"/>
          <w:position w:val="1"/>
          <w:sz w:val="24"/>
          <w:szCs w:val="24"/>
        </w:rPr>
        <w:t xml:space="preserve"> I</w:t>
      </w:r>
      <w:r w:rsidRPr="009C3E95">
        <w:rPr>
          <w:rFonts w:asciiTheme="minorHAnsi" w:eastAsia="Calibri" w:hAnsiTheme="minorHAnsi" w:cs="Calibri"/>
          <w:b/>
          <w:spacing w:val="-3"/>
          <w:position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b/>
          <w:spacing w:val="1"/>
          <w:position w:val="1"/>
          <w:sz w:val="24"/>
          <w:szCs w:val="24"/>
        </w:rPr>
        <w:t>vi</w:t>
      </w:r>
      <w:r w:rsidRPr="009C3E95">
        <w:rPr>
          <w:rFonts w:asciiTheme="minorHAnsi" w:eastAsia="Calibri" w:hAnsiTheme="minorHAnsi" w:cs="Calibri"/>
          <w:b/>
          <w:position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b/>
          <w:spacing w:val="-3"/>
          <w:position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b/>
          <w:position w:val="1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b/>
          <w:spacing w:val="3"/>
          <w:position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This</w:t>
      </w:r>
      <w:r w:rsidRPr="009C3E95">
        <w:rPr>
          <w:rFonts w:asciiTheme="minorHAnsi" w:eastAsia="Calibri" w:hAnsiTheme="minorHAnsi" w:cs="Calibri"/>
          <w:spacing w:val="-3"/>
          <w:position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rs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ill</w:t>
      </w:r>
      <w:r w:rsidRPr="009C3E95">
        <w:rPr>
          <w:rFonts w:asciiTheme="minorHAnsi" w:eastAsia="Calibri" w:hAnsiTheme="minorHAnsi" w:cs="Calibri"/>
          <w:spacing w:val="-3"/>
          <w:position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cl</w:t>
      </w:r>
      <w:r w:rsidRPr="009C3E95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se</w:t>
      </w:r>
      <w:r w:rsidRPr="009C3E95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the</w:t>
      </w:r>
      <w:r w:rsidRPr="009C3E95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spacing w:val="-3"/>
          <w:position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with a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tha</w:t>
      </w:r>
      <w:r w:rsidRPr="009C3E95">
        <w:rPr>
          <w:rFonts w:asciiTheme="minorHAnsi" w:eastAsia="Calibri" w:hAnsiTheme="minorHAnsi" w:cs="Calibri"/>
          <w:spacing w:val="-4"/>
          <w:position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k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the l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spacing w:val="-3"/>
          <w:position w:val="1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slat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 xml:space="preserve">r </w:t>
      </w:r>
      <w:r w:rsidRPr="009C3E95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f</w:t>
      </w:r>
      <w:r w:rsidRPr="009C3E95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position w:val="1"/>
          <w:sz w:val="24"/>
          <w:szCs w:val="24"/>
        </w:rPr>
        <w:t>r</w:t>
      </w:r>
    </w:p>
    <w:p w:rsidR="006D6E03" w:rsidRPr="00E74778" w:rsidRDefault="00BF3B4A" w:rsidP="009C3E95">
      <w:pPr>
        <w:pStyle w:val="ListParagraph"/>
        <w:ind w:left="1440" w:right="267"/>
        <w:rPr>
          <w:rFonts w:asciiTheme="minorHAnsi" w:hAnsiTheme="minorHAnsi"/>
          <w:sz w:val="24"/>
          <w:szCs w:val="24"/>
        </w:rPr>
      </w:pPr>
      <w:proofErr w:type="gramStart"/>
      <w:r w:rsidRPr="009C3E95">
        <w:rPr>
          <w:rFonts w:asciiTheme="minorHAnsi" w:eastAsia="Calibri" w:hAnsiTheme="minorHAnsi" w:cs="Calibri"/>
          <w:sz w:val="24"/>
          <w:szCs w:val="24"/>
        </w:rPr>
        <w:t>su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rti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g</w:t>
      </w:r>
      <w:proofErr w:type="gramEnd"/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SB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Cs and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f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z w:val="24"/>
          <w:szCs w:val="24"/>
        </w:rPr>
        <w:t>ith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.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b/>
          <w:spacing w:val="-3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vi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te</w:t>
      </w:r>
      <w:r w:rsidRPr="009C3E95">
        <w:rPr>
          <w:rFonts w:asciiTheme="minorHAnsi" w:eastAsia="Calibri" w:hAnsiTheme="minorHAnsi" w:cs="Calibri"/>
          <w:b/>
          <w:spacing w:val="-3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b/>
          <w:spacing w:val="-3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b/>
          <w:spacing w:val="-3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me to</w:t>
      </w:r>
      <w:r w:rsidRPr="009C3E95">
        <w:rPr>
          <w:rFonts w:asciiTheme="minorHAnsi" w:eastAsia="Calibri" w:hAnsiTheme="minorHAnsi" w:cs="Calibri"/>
          <w:b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v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he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S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B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HC</w:t>
      </w:r>
      <w:r w:rsidRPr="009C3E95">
        <w:rPr>
          <w:rFonts w:asciiTheme="minorHAnsi" w:eastAsia="Calibri" w:hAnsiTheme="minorHAnsi" w:cs="Calibri"/>
          <w:b/>
          <w:spacing w:val="3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t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v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b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ou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hoo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to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 xml:space="preserve">k 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b/>
          <w:spacing w:val="-3"/>
          <w:sz w:val="24"/>
          <w:szCs w:val="24"/>
        </w:rPr>
        <w:t>b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ou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hea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b/>
          <w:sz w:val="24"/>
          <w:szCs w:val="24"/>
        </w:rPr>
        <w:t>th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b/>
          <w:spacing w:val="3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. This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per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n will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v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z w:val="24"/>
          <w:szCs w:val="24"/>
        </w:rPr>
        <w:t>ct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f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z w:val="24"/>
          <w:szCs w:val="24"/>
        </w:rPr>
        <w:t>at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f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r t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z w:val="24"/>
          <w:szCs w:val="24"/>
        </w:rPr>
        <w:t>ers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ey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should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cal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sz w:val="24"/>
          <w:szCs w:val="24"/>
        </w:rPr>
        <w:t>.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Th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z w:val="24"/>
          <w:szCs w:val="24"/>
        </w:rPr>
        <w:t>s pers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ill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f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ll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v</w:t>
      </w:r>
      <w:r w:rsidRPr="009C3E95">
        <w:rPr>
          <w:rFonts w:asciiTheme="minorHAnsi" w:eastAsia="Calibri" w:hAnsiTheme="minorHAnsi" w:cs="Calibri"/>
          <w:sz w:val="24"/>
          <w:szCs w:val="24"/>
        </w:rPr>
        <w:t>it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z w:val="24"/>
          <w:szCs w:val="24"/>
        </w:rPr>
        <w:t>ti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f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the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v</w:t>
      </w:r>
      <w:r w:rsidRPr="009C3E95">
        <w:rPr>
          <w:rFonts w:asciiTheme="minorHAnsi" w:eastAsia="Calibri" w:hAnsiTheme="minorHAnsi" w:cs="Calibri"/>
          <w:sz w:val="24"/>
          <w:szCs w:val="24"/>
        </w:rPr>
        <w:t>ent. H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v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is</w:t>
      </w:r>
      <w:r w:rsidR="009C3E95" w:rsidRPr="009C3E95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z w:val="24"/>
          <w:szCs w:val="24"/>
        </w:rPr>
        <w:t>ers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v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the l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sz w:val="24"/>
          <w:szCs w:val="24"/>
        </w:rPr>
        <w:t>isl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packet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legisla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r.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is</w:t>
      </w:r>
      <w:r w:rsidRPr="009C3E95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z w:val="24"/>
          <w:szCs w:val="24"/>
        </w:rPr>
        <w:t>ers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gi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v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th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 b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ch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re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f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yo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r cent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r,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sh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z w:val="24"/>
          <w:szCs w:val="24"/>
        </w:rPr>
        <w:t>ictu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you</w:t>
      </w:r>
      <w:r w:rsidRPr="009C3E95">
        <w:rPr>
          <w:rFonts w:asciiTheme="minorHAnsi" w:eastAsia="Calibri" w:hAnsiTheme="minorHAnsi" w:cs="Calibri"/>
          <w:sz w:val="24"/>
          <w:szCs w:val="24"/>
        </w:rPr>
        <w:t>r c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r,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c.</w:t>
      </w: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  <w: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  <w:t xml:space="preserve">   </w:t>
      </w: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2359A7" w:rsidRDefault="002359A7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A754E0" w:rsidRDefault="00A754E0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</w:p>
    <w:p w:rsidR="006D6E03" w:rsidRPr="002359A7" w:rsidRDefault="00BF3B4A" w:rsidP="002359A7">
      <w:pPr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</w:pPr>
      <w:r w:rsidRPr="00E74778"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  <w:lastRenderedPageBreak/>
        <w:t>A</w:t>
      </w:r>
      <w:r w:rsidRPr="00E74778">
        <w:rPr>
          <w:rFonts w:asciiTheme="minorHAnsi" w:eastAsia="Calibri" w:hAnsiTheme="minorHAnsi" w:cs="Calibri"/>
          <w:b/>
          <w:spacing w:val="-26"/>
          <w:w w:val="99"/>
          <w:position w:val="1"/>
          <w:sz w:val="32"/>
          <w:szCs w:val="32"/>
        </w:rPr>
        <w:t>P</w:t>
      </w:r>
      <w:r w:rsidRPr="00E74778">
        <w:rPr>
          <w:rFonts w:asciiTheme="minorHAnsi" w:eastAsia="Calibri" w:hAnsiTheme="minorHAnsi" w:cs="Calibri"/>
          <w:b/>
          <w:spacing w:val="-23"/>
          <w:w w:val="99"/>
          <w:position w:val="1"/>
          <w:sz w:val="32"/>
          <w:szCs w:val="32"/>
        </w:rPr>
        <w:t>P</w:t>
      </w:r>
      <w:r w:rsidRPr="00E74778">
        <w:rPr>
          <w:rFonts w:asciiTheme="minorHAnsi" w:eastAsia="Calibri" w:hAnsiTheme="minorHAnsi" w:cs="Calibri"/>
          <w:b/>
          <w:spacing w:val="-24"/>
          <w:w w:val="99"/>
          <w:position w:val="1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pacing w:val="-26"/>
          <w:w w:val="99"/>
          <w:position w:val="1"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spacing w:val="-24"/>
          <w:w w:val="99"/>
          <w:position w:val="1"/>
          <w:sz w:val="32"/>
          <w:szCs w:val="32"/>
        </w:rPr>
        <w:t>D</w:t>
      </w:r>
      <w:r w:rsidRPr="00E74778">
        <w:rPr>
          <w:rFonts w:asciiTheme="minorHAnsi" w:eastAsia="Calibri" w:hAnsiTheme="minorHAnsi" w:cs="Calibri"/>
          <w:b/>
          <w:spacing w:val="-25"/>
          <w:w w:val="99"/>
          <w:position w:val="1"/>
          <w:sz w:val="32"/>
          <w:szCs w:val="32"/>
        </w:rPr>
        <w:t>I</w:t>
      </w:r>
      <w:r w:rsidRPr="00E74778">
        <w:rPr>
          <w:rFonts w:asciiTheme="minorHAnsi" w:eastAsia="Calibri" w:hAnsiTheme="minorHAnsi" w:cs="Calibri"/>
          <w:b/>
          <w:w w:val="99"/>
          <w:position w:val="1"/>
          <w:sz w:val="32"/>
          <w:szCs w:val="32"/>
        </w:rPr>
        <w:t>X</w:t>
      </w:r>
      <w:r w:rsidRPr="00E74778">
        <w:rPr>
          <w:rFonts w:asciiTheme="minorHAnsi" w:eastAsia="Calibri" w:hAnsiTheme="minorHAnsi" w:cs="Calibri"/>
          <w:b/>
          <w:spacing w:val="-49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25"/>
          <w:position w:val="1"/>
          <w:sz w:val="32"/>
          <w:szCs w:val="32"/>
        </w:rPr>
        <w:t>C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:</w:t>
      </w:r>
      <w:r w:rsidRPr="00E74778">
        <w:rPr>
          <w:rFonts w:asciiTheme="minorHAnsi" w:eastAsia="Calibri" w:hAnsiTheme="minorHAnsi" w:cs="Calibri"/>
          <w:b/>
          <w:spacing w:val="-4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M</w:t>
      </w:r>
      <w:r w:rsidRPr="00E74778">
        <w:rPr>
          <w:rFonts w:asciiTheme="minorHAnsi" w:eastAsia="Calibri" w:hAnsiTheme="minorHAnsi" w:cs="Calibri"/>
          <w:b/>
          <w:spacing w:val="-5"/>
          <w:position w:val="1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ssa</w:t>
      </w:r>
      <w:r w:rsidRPr="00E74778">
        <w:rPr>
          <w:rFonts w:asciiTheme="minorHAnsi" w:eastAsia="Calibri" w:hAnsiTheme="minorHAnsi" w:cs="Calibri"/>
          <w:b/>
          <w:spacing w:val="-2"/>
          <w:position w:val="1"/>
          <w:sz w:val="32"/>
          <w:szCs w:val="32"/>
        </w:rPr>
        <w:t>g</w:t>
      </w:r>
      <w:r w:rsidRPr="00E74778">
        <w:rPr>
          <w:rFonts w:asciiTheme="minorHAnsi" w:eastAsia="Calibri" w:hAnsiTheme="minorHAnsi" w:cs="Calibri"/>
          <w:b/>
          <w:spacing w:val="-5"/>
          <w:position w:val="1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s</w:t>
      </w:r>
      <w:r w:rsidRPr="00E74778">
        <w:rPr>
          <w:rFonts w:asciiTheme="minorHAnsi" w:eastAsia="Calibri" w:hAnsiTheme="minorHAnsi" w:cs="Calibri"/>
          <w:b/>
          <w:spacing w:val="-13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spacing w:val="2"/>
          <w:position w:val="1"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d</w:t>
      </w:r>
      <w:r w:rsidRPr="00E74778">
        <w:rPr>
          <w:rFonts w:asciiTheme="minorHAnsi" w:eastAsia="Calibri" w:hAnsiTheme="minorHAnsi" w:cs="Calibri"/>
          <w:b/>
          <w:spacing w:val="-6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10"/>
          <w:position w:val="1"/>
          <w:sz w:val="32"/>
          <w:szCs w:val="32"/>
        </w:rPr>
        <w:t>F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c</w:t>
      </w:r>
      <w:r w:rsidRPr="00E74778">
        <w:rPr>
          <w:rFonts w:asciiTheme="minorHAnsi" w:eastAsia="Calibri" w:hAnsiTheme="minorHAnsi" w:cs="Calibri"/>
          <w:b/>
          <w:spacing w:val="-3"/>
          <w:position w:val="1"/>
          <w:sz w:val="32"/>
          <w:szCs w:val="32"/>
        </w:rPr>
        <w:t>t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s</w:t>
      </w:r>
    </w:p>
    <w:p w:rsidR="006D6E03" w:rsidRPr="00E74778" w:rsidRDefault="006D6E03">
      <w:pPr>
        <w:spacing w:before="5" w:line="120" w:lineRule="exact"/>
        <w:rPr>
          <w:rFonts w:asciiTheme="minorHAnsi" w:hAnsiTheme="minorHAnsi"/>
          <w:sz w:val="13"/>
          <w:szCs w:val="13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BF3B4A">
      <w:pPr>
        <w:tabs>
          <w:tab w:val="left" w:pos="740"/>
        </w:tabs>
        <w:spacing w:line="280" w:lineRule="exact"/>
        <w:ind w:left="756" w:right="301" w:hanging="360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</w:rPr>
        <w:t>1.</w:t>
      </w:r>
      <w:r w:rsidRPr="00E74778">
        <w:rPr>
          <w:rFonts w:asciiTheme="minorHAnsi" w:eastAsia="Calibri" w:hAnsiTheme="minorHAnsi" w:cs="Calibri"/>
        </w:rPr>
        <w:tab/>
      </w:r>
      <w:r w:rsidRPr="00E74778">
        <w:rPr>
          <w:rFonts w:asciiTheme="minorHAnsi" w:eastAsia="Calibri" w:hAnsiTheme="minorHAnsi" w:cs="Calibri"/>
          <w:sz w:val="24"/>
          <w:szCs w:val="24"/>
        </w:rPr>
        <w:t>We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are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ck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ss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y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ow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ef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of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vi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q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ali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h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are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ool</w:t>
      </w:r>
      <w:r w:rsidRPr="00B94508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W</w:t>
      </w:r>
      <w:r w:rsidRPr="00B94508">
        <w:rPr>
          <w:rFonts w:asciiTheme="minorHAnsi" w:eastAsia="Calibri" w:hAnsiTheme="minorHAnsi" w:cs="Calibri"/>
          <w:sz w:val="24"/>
          <w:szCs w:val="24"/>
        </w:rPr>
        <w:t>e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are in</w:t>
      </w:r>
      <w:r w:rsidRPr="00B9450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o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94508">
        <w:rPr>
          <w:rFonts w:asciiTheme="minorHAnsi" w:eastAsia="Calibri" w:hAnsiTheme="minorHAnsi" w:cs="Calibri"/>
          <w:sz w:val="24"/>
          <w:szCs w:val="24"/>
        </w:rPr>
        <w:t>r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2359A7">
        <w:rPr>
          <w:rFonts w:asciiTheme="minorHAnsi" w:eastAsia="Calibri" w:hAnsiTheme="minorHAnsi" w:cs="Calibri"/>
          <w:spacing w:val="1"/>
          <w:sz w:val="24"/>
          <w:szCs w:val="24"/>
        </w:rPr>
        <w:t>31</w:t>
      </w:r>
      <w:proofErr w:type="spellStart"/>
      <w:r w:rsidR="002359A7">
        <w:rPr>
          <w:rFonts w:asciiTheme="minorHAnsi" w:eastAsia="Calibri" w:hAnsiTheme="minorHAnsi" w:cs="Calibri"/>
          <w:spacing w:val="-1"/>
          <w:position w:val="11"/>
          <w:sz w:val="16"/>
          <w:szCs w:val="16"/>
        </w:rPr>
        <w:t>st</w:t>
      </w:r>
      <w:proofErr w:type="spellEnd"/>
      <w:r w:rsidRPr="00B94508">
        <w:rPr>
          <w:rFonts w:asciiTheme="minorHAnsi" w:eastAsia="Calibri" w:hAnsiTheme="minorHAnsi" w:cs="Calibri"/>
          <w:spacing w:val="18"/>
          <w:position w:val="11"/>
          <w:sz w:val="16"/>
          <w:szCs w:val="16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year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of S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B94508">
        <w:rPr>
          <w:rFonts w:asciiTheme="minorHAnsi" w:eastAsia="Calibri" w:hAnsiTheme="minorHAnsi" w:cs="Calibri"/>
          <w:sz w:val="24"/>
          <w:szCs w:val="24"/>
        </w:rPr>
        <w:t>Cs in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Oreg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9450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E74778" w:rsidRDefault="006D6E03">
      <w:pPr>
        <w:spacing w:before="18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756" w:right="274" w:hanging="360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2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1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>C is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li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avi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 a</w:t>
      </w:r>
      <w:r w:rsidRPr="00E74778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or’s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i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ol.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ma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es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t 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sy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ac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ess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are 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ol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ow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ecessary.</w:t>
      </w:r>
    </w:p>
    <w:p w:rsidR="006D6E03" w:rsidRPr="00E74778" w:rsidRDefault="006D6E03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756" w:right="368" w:hanging="360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3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1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>Cs 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edu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b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rri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rs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ac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essi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al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ar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,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lack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of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e,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ran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ges,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vi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r,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proofErr w:type="gramStart"/>
      <w:r w:rsidRPr="00E74778">
        <w:rPr>
          <w:rFonts w:asciiTheme="minorHAnsi" w:eastAsia="Calibri" w:hAnsiTheme="minorHAnsi" w:cs="Calibri"/>
          <w:sz w:val="24"/>
          <w:szCs w:val="24"/>
        </w:rPr>
        <w:t>av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ila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ili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proofErr w:type="gramEnd"/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of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v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ers</w:t>
      </w:r>
    </w:p>
    <w:p w:rsidR="006D6E03" w:rsidRPr="00E74778" w:rsidRDefault="006D6E03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4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1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Schoo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-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ased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ers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vi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are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k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erwise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mi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are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ey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E74778" w:rsidRDefault="00BF3B4A">
      <w:pPr>
        <w:ind w:left="75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Cs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vide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are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rega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less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amily’s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ili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ay.</w:t>
      </w:r>
    </w:p>
    <w:p w:rsidR="006D6E03" w:rsidRPr="00E74778" w:rsidRDefault="006D6E03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756" w:right="255" w:hanging="360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5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1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>Cs are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v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se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,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el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op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nd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s 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rl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z w:val="24"/>
          <w:szCs w:val="24"/>
        </w:rPr>
        <w:t>,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b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ore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ey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os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ly or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am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ge.</w:t>
      </w:r>
    </w:p>
    <w:p w:rsidR="006D6E03" w:rsidRPr="00865060" w:rsidRDefault="00BF3B4A" w:rsidP="00846EE5">
      <w:pPr>
        <w:pStyle w:val="ListParagraph"/>
        <w:numPr>
          <w:ilvl w:val="0"/>
          <w:numId w:val="31"/>
        </w:numPr>
        <w:spacing w:line="300" w:lineRule="exact"/>
        <w:rPr>
          <w:rFonts w:asciiTheme="minorHAnsi" w:eastAsia="Calibri" w:hAnsiTheme="minorHAnsi" w:cs="Calibri"/>
          <w:sz w:val="24"/>
          <w:szCs w:val="24"/>
        </w:rPr>
      </w:pP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865060">
        <w:rPr>
          <w:rFonts w:asciiTheme="minorHAnsi" w:eastAsia="Calibri" w:hAnsiTheme="minorHAnsi" w:cs="Calibri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z w:val="24"/>
          <w:szCs w:val="24"/>
        </w:rPr>
        <w:t>vi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865060">
        <w:rPr>
          <w:rFonts w:asciiTheme="minorHAnsi" w:eastAsia="Calibri" w:hAnsiTheme="minorHAnsi" w:cs="Calibri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z w:val="24"/>
          <w:szCs w:val="24"/>
        </w:rPr>
        <w:t>ma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z w:val="24"/>
          <w:szCs w:val="24"/>
        </w:rPr>
        <w:t>l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865060">
        <w:rPr>
          <w:rFonts w:asciiTheme="minorHAnsi" w:eastAsia="Calibri" w:hAnsiTheme="minorHAnsi" w:cs="Calibri"/>
          <w:sz w:val="24"/>
          <w:szCs w:val="24"/>
        </w:rPr>
        <w:t>are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li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865060">
        <w:rPr>
          <w:rFonts w:asciiTheme="minorHAnsi" w:eastAsia="Calibri" w:hAnsiTheme="minorHAnsi" w:cs="Calibri"/>
          <w:sz w:val="24"/>
          <w:szCs w:val="24"/>
        </w:rPr>
        <w:t>ell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ild exams,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y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865060">
        <w:rPr>
          <w:rFonts w:asciiTheme="minorHAnsi" w:eastAsia="Calibri" w:hAnsiTheme="minorHAnsi" w:cs="Calibri"/>
          <w:sz w:val="24"/>
          <w:szCs w:val="24"/>
        </w:rPr>
        <w:t>als</w:t>
      </w:r>
    </w:p>
    <w:p w:rsidR="006D6E03" w:rsidRPr="00865060" w:rsidRDefault="00BF3B4A" w:rsidP="00846EE5">
      <w:pPr>
        <w:pStyle w:val="ListParagraph"/>
        <w:numPr>
          <w:ilvl w:val="0"/>
          <w:numId w:val="31"/>
        </w:numPr>
        <w:spacing w:before="1"/>
        <w:rPr>
          <w:rFonts w:asciiTheme="minorHAnsi" w:eastAsia="Calibri" w:hAnsiTheme="minorHAnsi" w:cs="Calibri"/>
          <w:sz w:val="24"/>
          <w:szCs w:val="24"/>
        </w:rPr>
      </w:pP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alk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k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gs 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p</w:t>
      </w:r>
      <w:r w:rsidRPr="00865060">
        <w:rPr>
          <w:rFonts w:asciiTheme="minorHAnsi" w:eastAsia="Calibri" w:hAnsiTheme="minorHAnsi" w:cs="Calibri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z w:val="24"/>
          <w:szCs w:val="24"/>
        </w:rPr>
        <w:t>v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g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865060">
        <w:rPr>
          <w:rFonts w:asciiTheme="minorHAnsi" w:eastAsia="Calibri" w:hAnsiTheme="minorHAnsi" w:cs="Calibri"/>
          <w:sz w:val="24"/>
          <w:szCs w:val="24"/>
        </w:rPr>
        <w:t>esi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y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865060">
        <w:rPr>
          <w:rFonts w:asciiTheme="minorHAnsi" w:eastAsia="Calibri" w:hAnsiTheme="minorHAnsi" w:cs="Calibri"/>
          <w:sz w:val="24"/>
          <w:szCs w:val="24"/>
        </w:rPr>
        <w:t>ac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z w:val="24"/>
          <w:szCs w:val="24"/>
        </w:rPr>
        <w:t>se</w:t>
      </w:r>
    </w:p>
    <w:p w:rsidR="006D6E03" w:rsidRPr="00865060" w:rsidRDefault="00BF3B4A" w:rsidP="00846EE5">
      <w:pPr>
        <w:pStyle w:val="ListParagraph"/>
        <w:numPr>
          <w:ilvl w:val="0"/>
          <w:numId w:val="31"/>
        </w:numPr>
        <w:spacing w:line="300" w:lineRule="exact"/>
        <w:rPr>
          <w:rFonts w:asciiTheme="minorHAnsi" w:eastAsia="Calibri" w:hAnsiTheme="minorHAnsi" w:cs="Calibri"/>
          <w:sz w:val="24"/>
          <w:szCs w:val="24"/>
        </w:rPr>
      </w:pP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elp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z w:val="24"/>
          <w:szCs w:val="24"/>
        </w:rPr>
        <w:t>l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gri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865060">
        <w:rPr>
          <w:rFonts w:asciiTheme="minorHAnsi" w:eastAsia="Calibri" w:hAnsiTheme="minorHAnsi" w:cs="Calibri"/>
          <w:sz w:val="24"/>
          <w:szCs w:val="24"/>
        </w:rPr>
        <w:t>,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865060">
        <w:rPr>
          <w:rFonts w:asciiTheme="minorHAnsi" w:eastAsia="Calibri" w:hAnsiTheme="minorHAnsi" w:cs="Calibri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z w:val="24"/>
          <w:szCs w:val="24"/>
        </w:rPr>
        <w:t>,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bu</w:t>
      </w:r>
      <w:r w:rsidRPr="00865060">
        <w:rPr>
          <w:rFonts w:asciiTheme="minorHAnsi" w:eastAsia="Calibri" w:hAnsiTheme="minorHAnsi" w:cs="Calibri"/>
          <w:sz w:val="24"/>
          <w:szCs w:val="24"/>
        </w:rPr>
        <w:t>lly</w:t>
      </w:r>
      <w:r w:rsidRPr="00865060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g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z w:val="24"/>
          <w:szCs w:val="24"/>
        </w:rPr>
        <w:t>al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o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ht</w:t>
      </w:r>
      <w:r w:rsidRPr="00865060">
        <w:rPr>
          <w:rFonts w:asciiTheme="minorHAnsi" w:eastAsia="Calibri" w:hAnsiTheme="minorHAnsi" w:cs="Calibri"/>
          <w:sz w:val="24"/>
          <w:szCs w:val="24"/>
        </w:rPr>
        <w:t>s</w:t>
      </w:r>
    </w:p>
    <w:p w:rsidR="006D6E03" w:rsidRPr="00E74778" w:rsidRDefault="006D6E03">
      <w:pPr>
        <w:spacing w:before="15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6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 </w:t>
      </w:r>
      <w:r w:rsidRPr="00E74778">
        <w:rPr>
          <w:rFonts w:asciiTheme="minorHAnsi" w:eastAsia="Calibri" w:hAnsiTheme="minorHAnsi" w:cs="Calibri"/>
          <w:spacing w:val="1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>Cs 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upp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ort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ee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g k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h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y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pacing w:val="4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865060" w:rsidRDefault="00BF3B4A" w:rsidP="00846EE5">
      <w:pPr>
        <w:pStyle w:val="ListParagraph"/>
        <w:numPr>
          <w:ilvl w:val="0"/>
          <w:numId w:val="33"/>
        </w:numPr>
        <w:spacing w:line="300" w:lineRule="exact"/>
        <w:rPr>
          <w:rFonts w:asciiTheme="minorHAnsi" w:eastAsia="Calibri" w:hAnsiTheme="minorHAnsi" w:cs="Calibri"/>
          <w:sz w:val="24"/>
          <w:szCs w:val="24"/>
        </w:rPr>
      </w:pPr>
      <w:r w:rsidRPr="00865060">
        <w:rPr>
          <w:rFonts w:asciiTheme="minorHAnsi" w:eastAsia="Calibri" w:hAnsiTheme="minorHAnsi" w:cs="Calibri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z w:val="24"/>
          <w:szCs w:val="24"/>
        </w:rPr>
        <w:t>ies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ow S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865060">
        <w:rPr>
          <w:rFonts w:asciiTheme="minorHAnsi" w:eastAsia="Calibri" w:hAnsiTheme="minorHAnsi" w:cs="Calibri"/>
          <w:sz w:val="24"/>
          <w:szCs w:val="24"/>
        </w:rPr>
        <w:t>Cs 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865060">
        <w:rPr>
          <w:rFonts w:asciiTheme="minorHAnsi" w:eastAsia="Calibri" w:hAnsiTheme="minorHAnsi" w:cs="Calibri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z w:val="24"/>
          <w:szCs w:val="24"/>
        </w:rPr>
        <w:t>ism,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865060">
        <w:rPr>
          <w:rFonts w:asciiTheme="minorHAnsi" w:eastAsia="Calibri" w:hAnsiTheme="minorHAnsi" w:cs="Calibri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ess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a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z w:val="24"/>
          <w:szCs w:val="24"/>
        </w:rPr>
        <w:t>s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865060">
        <w:rPr>
          <w:rFonts w:asciiTheme="minorHAnsi" w:eastAsia="Calibri" w:hAnsiTheme="minorHAnsi" w:cs="Calibri"/>
          <w:sz w:val="24"/>
          <w:szCs w:val="24"/>
        </w:rPr>
        <w:t>ool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865060">
        <w:rPr>
          <w:rFonts w:asciiTheme="minorHAnsi" w:eastAsia="Calibri" w:hAnsiTheme="minorHAnsi" w:cs="Calibri"/>
          <w:sz w:val="24"/>
          <w:szCs w:val="24"/>
        </w:rPr>
        <w:t>is</w:t>
      </w:r>
      <w:r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865060">
        <w:rPr>
          <w:rFonts w:asciiTheme="minorHAnsi" w:eastAsia="Calibri" w:hAnsiTheme="minorHAnsi" w:cs="Calibri"/>
          <w:sz w:val="24"/>
          <w:szCs w:val="24"/>
        </w:rPr>
        <w:t>i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865060">
        <w:rPr>
          <w:rFonts w:asciiTheme="minorHAnsi" w:eastAsia="Calibri" w:hAnsiTheme="minorHAnsi" w:cs="Calibri"/>
          <w:sz w:val="24"/>
          <w:szCs w:val="24"/>
        </w:rPr>
        <w:t>r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ob</w:t>
      </w:r>
      <w:r w:rsidRPr="00865060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865060">
        <w:rPr>
          <w:rFonts w:asciiTheme="minorHAnsi" w:eastAsia="Calibri" w:hAnsiTheme="minorHAnsi" w:cs="Calibri"/>
          <w:sz w:val="24"/>
          <w:szCs w:val="24"/>
        </w:rPr>
        <w:t>e</w:t>
      </w:r>
      <w:r w:rsidRPr="00865060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865060">
        <w:rPr>
          <w:rFonts w:asciiTheme="minorHAnsi" w:eastAsia="Calibri" w:hAnsiTheme="minorHAnsi" w:cs="Calibri"/>
          <w:sz w:val="24"/>
          <w:szCs w:val="24"/>
        </w:rPr>
        <w:t>s</w:t>
      </w:r>
    </w:p>
    <w:p w:rsidR="006D6E03" w:rsidRPr="00865060" w:rsidRDefault="00865060" w:rsidP="00846EE5">
      <w:pPr>
        <w:pStyle w:val="ListParagraph"/>
        <w:numPr>
          <w:ilvl w:val="0"/>
          <w:numId w:val="32"/>
        </w:numPr>
        <w:tabs>
          <w:tab w:val="left" w:pos="1100"/>
        </w:tabs>
        <w:spacing w:before="3" w:line="280" w:lineRule="exact"/>
        <w:ind w:right="352"/>
        <w:rPr>
          <w:rFonts w:asciiTheme="minorHAnsi" w:eastAsia="Calibri" w:hAnsiTheme="minorHAnsi" w:cs="Calibri"/>
          <w:sz w:val="24"/>
          <w:szCs w:val="24"/>
        </w:rPr>
      </w:pPr>
      <w:r w:rsidRPr="00865060">
        <w:rPr>
          <w:rFonts w:asciiTheme="minorHAnsi" w:eastAsia="Calibri" w:hAnsiTheme="minorHAnsi" w:cs="Calibri"/>
          <w:sz w:val="24"/>
          <w:szCs w:val="24"/>
        </w:rPr>
        <w:t>6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8</w:t>
      </w:r>
      <w:r w:rsidR="00BF3B4A"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ercent</w:t>
      </w:r>
      <w:r w:rsidR="00BF3B4A"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f</w:t>
      </w:r>
      <w:r w:rsidR="00BF3B4A"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ey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miss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d</w:t>
      </w:r>
      <w:r w:rsidR="00BF3B4A"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less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f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ll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lass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ey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 xml:space="preserve">eived 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are</w:t>
      </w:r>
      <w:r w:rsidR="00BF3B4A"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C.</w:t>
      </w:r>
    </w:p>
    <w:p w:rsidR="006D6E03" w:rsidRDefault="00865060" w:rsidP="00846EE5">
      <w:pPr>
        <w:pStyle w:val="ListParagraph"/>
        <w:numPr>
          <w:ilvl w:val="0"/>
          <w:numId w:val="32"/>
        </w:numPr>
        <w:tabs>
          <w:tab w:val="left" w:pos="1100"/>
        </w:tabs>
        <w:spacing w:before="4"/>
        <w:ind w:right="538"/>
        <w:rPr>
          <w:rFonts w:asciiTheme="minorHAnsi" w:eastAsia="Calibri" w:hAnsiTheme="minorHAnsi" w:cs="Calibri"/>
          <w:sz w:val="24"/>
          <w:szCs w:val="24"/>
        </w:rPr>
      </w:pPr>
      <w:r w:rsidRPr="00865060">
        <w:rPr>
          <w:rFonts w:asciiTheme="minorHAnsi" w:eastAsia="Calibri" w:hAnsiTheme="minorHAnsi" w:cs="Calibri"/>
          <w:spacing w:val="2"/>
          <w:sz w:val="24"/>
          <w:szCs w:val="24"/>
        </w:rPr>
        <w:t>74</w:t>
      </w:r>
      <w:r w:rsidR="00BF3B4A"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ercent</w:t>
      </w:r>
      <w:r w:rsidR="00BF3B4A"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f</w:t>
      </w:r>
      <w:r w:rsidR="00BF3B4A"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3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ey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 xml:space="preserve">ld 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ave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issed</w:t>
      </w:r>
      <w:r w:rsidR="00BF3B4A"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le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="00BF3B4A" w:rsidRPr="00865060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lass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go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al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li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pacing w:val="3"/>
          <w:sz w:val="24"/>
          <w:szCs w:val="24"/>
        </w:rPr>
        <w:t>y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-t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rc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865060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sa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d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ey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ld mi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ire</w:t>
      </w:r>
      <w:r w:rsidR="00BF3B4A" w:rsidRPr="00865060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865060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865060">
        <w:rPr>
          <w:rFonts w:asciiTheme="minorHAnsi" w:eastAsia="Calibri" w:hAnsiTheme="minorHAnsi" w:cs="Calibri"/>
          <w:sz w:val="24"/>
          <w:szCs w:val="24"/>
        </w:rPr>
        <w:t>ay</w:t>
      </w:r>
    </w:p>
    <w:p w:rsidR="002359A7" w:rsidRPr="00865060" w:rsidRDefault="002359A7" w:rsidP="00846EE5">
      <w:pPr>
        <w:pStyle w:val="ListParagraph"/>
        <w:numPr>
          <w:ilvl w:val="0"/>
          <w:numId w:val="32"/>
        </w:numPr>
        <w:tabs>
          <w:tab w:val="left" w:pos="1100"/>
        </w:tabs>
        <w:spacing w:before="4"/>
        <w:ind w:right="538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>One in four youth identify SBHCs as their usual source of care for physical and mental health</w:t>
      </w:r>
    </w:p>
    <w:p w:rsidR="006D6E03" w:rsidRPr="00E74778" w:rsidRDefault="006D6E03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6D6E03" w:rsidRDefault="00BF3B4A">
      <w:pPr>
        <w:ind w:left="396"/>
        <w:rPr>
          <w:rFonts w:asciiTheme="minorHAnsi" w:eastAsia="Calibri" w:hAnsiTheme="minorHAnsi" w:cs="Calibri"/>
          <w:b/>
          <w:sz w:val="24"/>
          <w:szCs w:val="24"/>
          <w:u w:val="single" w:color="000000"/>
        </w:rPr>
      </w:pP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Qui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ck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Facts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  <w:u w:val="single" w:color="000000"/>
        </w:rPr>
        <w:t>b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u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S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>B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HCs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 xml:space="preserve"> i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Or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>eg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:</w:t>
      </w:r>
      <w:r w:rsidRPr="00E74778">
        <w:rPr>
          <w:rFonts w:asciiTheme="minorHAnsi" w:eastAsia="Calibri" w:hAnsiTheme="minorHAnsi" w:cs="Calibri"/>
          <w:b/>
          <w:spacing w:val="6"/>
          <w:sz w:val="24"/>
          <w:szCs w:val="24"/>
          <w:u w:val="single" w:color="000000"/>
        </w:rPr>
        <w:t xml:space="preserve"> </w:t>
      </w:r>
    </w:p>
    <w:p w:rsidR="009C3E95" w:rsidRPr="00E74778" w:rsidRDefault="009C3E95">
      <w:pPr>
        <w:ind w:left="396"/>
        <w:rPr>
          <w:rFonts w:asciiTheme="minorHAnsi" w:eastAsia="Calibri" w:hAnsiTheme="minorHAnsi" w:cs="Calibri"/>
          <w:sz w:val="24"/>
          <w:szCs w:val="24"/>
        </w:rPr>
      </w:pPr>
    </w:p>
    <w:p w:rsidR="006D6E03" w:rsidRPr="00B94508" w:rsidRDefault="00BF3B4A" w:rsidP="009C3E95">
      <w:pPr>
        <w:ind w:left="1440"/>
        <w:rPr>
          <w:rFonts w:asciiTheme="minorHAnsi" w:eastAsia="Calibri" w:hAnsiTheme="minorHAnsi" w:cs="Calibri"/>
          <w:sz w:val="24"/>
          <w:szCs w:val="24"/>
        </w:rPr>
      </w:pPr>
      <w:r w:rsidRPr="00B94508">
        <w:rPr>
          <w:rFonts w:asciiTheme="minorHAnsi" w:eastAsia="Calibri" w:hAnsiTheme="minorHAnsi" w:cs="Calibri"/>
          <w:sz w:val="24"/>
          <w:szCs w:val="24"/>
        </w:rPr>
        <w:t xml:space="preserve">•   </w:t>
      </w:r>
      <w:r w:rsidRPr="00B94508">
        <w:rPr>
          <w:rFonts w:asciiTheme="minorHAnsi" w:eastAsia="Calibri" w:hAnsiTheme="minorHAnsi" w:cs="Calibri"/>
          <w:spacing w:val="23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S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B94508">
        <w:rPr>
          <w:rFonts w:asciiTheme="minorHAnsi" w:eastAsia="Calibri" w:hAnsiTheme="minorHAnsi" w:cs="Calibri"/>
          <w:sz w:val="24"/>
          <w:szCs w:val="24"/>
        </w:rPr>
        <w:t>Cs are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in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0C50B3">
        <w:rPr>
          <w:rFonts w:asciiTheme="minorHAnsi" w:eastAsia="Calibri" w:hAnsiTheme="minorHAnsi" w:cs="Calibri"/>
          <w:spacing w:val="-2"/>
          <w:sz w:val="24"/>
          <w:szCs w:val="24"/>
        </w:rPr>
        <w:t>77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el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B94508">
        <w:rPr>
          <w:rFonts w:asciiTheme="minorHAnsi" w:eastAsia="Calibri" w:hAnsiTheme="minorHAnsi" w:cs="Calibri"/>
          <w:sz w:val="24"/>
          <w:szCs w:val="24"/>
        </w:rPr>
        <w:t>men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B94508">
        <w:rPr>
          <w:rFonts w:asciiTheme="minorHAnsi" w:eastAsia="Calibri" w:hAnsiTheme="minorHAnsi" w:cs="Calibri"/>
          <w:sz w:val="24"/>
          <w:szCs w:val="24"/>
        </w:rPr>
        <w:t>ary,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mi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B94508">
        <w:rPr>
          <w:rFonts w:asciiTheme="minorHAnsi" w:eastAsia="Calibri" w:hAnsiTheme="minorHAnsi" w:cs="Calibri"/>
          <w:sz w:val="24"/>
          <w:szCs w:val="24"/>
        </w:rPr>
        <w:t>e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94508">
        <w:rPr>
          <w:rFonts w:asciiTheme="minorHAnsi" w:eastAsia="Calibri" w:hAnsiTheme="minorHAnsi" w:cs="Calibri"/>
          <w:sz w:val="24"/>
          <w:szCs w:val="24"/>
        </w:rPr>
        <w:t>d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94508">
        <w:rPr>
          <w:rFonts w:asciiTheme="minorHAnsi" w:eastAsia="Calibri" w:hAnsiTheme="minorHAnsi" w:cs="Calibri"/>
          <w:sz w:val="24"/>
          <w:szCs w:val="24"/>
        </w:rPr>
        <w:t>igh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s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Pr="00B94508">
        <w:rPr>
          <w:rFonts w:asciiTheme="minorHAnsi" w:eastAsia="Calibri" w:hAnsiTheme="minorHAnsi" w:cs="Calibri"/>
          <w:spacing w:val="5"/>
          <w:sz w:val="24"/>
          <w:szCs w:val="24"/>
        </w:rPr>
        <w:t>o</w:t>
      </w:r>
      <w:r w:rsidRPr="00B94508">
        <w:rPr>
          <w:rFonts w:asciiTheme="minorHAnsi" w:eastAsia="Calibri" w:hAnsiTheme="minorHAnsi" w:cs="Calibri"/>
          <w:sz w:val="24"/>
          <w:szCs w:val="24"/>
        </w:rPr>
        <w:t>ols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across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2</w:t>
      </w:r>
      <w:r w:rsidR="00865060">
        <w:rPr>
          <w:rFonts w:asciiTheme="minorHAnsi" w:eastAsia="Calibri" w:hAnsiTheme="minorHAnsi" w:cs="Calibri"/>
          <w:sz w:val="24"/>
          <w:szCs w:val="24"/>
        </w:rPr>
        <w:t>4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Ore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g</w:t>
      </w:r>
      <w:r w:rsidRPr="00B94508">
        <w:rPr>
          <w:rFonts w:asciiTheme="minorHAnsi" w:eastAsia="Calibri" w:hAnsiTheme="minorHAnsi" w:cs="Calibri"/>
          <w:sz w:val="24"/>
          <w:szCs w:val="24"/>
        </w:rPr>
        <w:t>on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unt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94508">
        <w:rPr>
          <w:rFonts w:asciiTheme="minorHAnsi" w:eastAsia="Calibri" w:hAnsiTheme="minorHAnsi" w:cs="Calibri"/>
          <w:sz w:val="24"/>
          <w:szCs w:val="24"/>
        </w:rPr>
        <w:t>es</w:t>
      </w:r>
      <w:r w:rsidR="00B9450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B94508" w:rsidRDefault="00BF3B4A" w:rsidP="009C3E95">
      <w:pPr>
        <w:spacing w:before="45"/>
        <w:ind w:left="1440"/>
        <w:rPr>
          <w:rFonts w:asciiTheme="minorHAnsi" w:eastAsia="Calibri" w:hAnsiTheme="minorHAnsi" w:cs="Calibri"/>
          <w:sz w:val="24"/>
          <w:szCs w:val="24"/>
        </w:rPr>
      </w:pPr>
      <w:r w:rsidRPr="00B94508">
        <w:rPr>
          <w:rFonts w:asciiTheme="minorHAnsi" w:eastAsia="Calibri" w:hAnsiTheme="minorHAnsi" w:cs="Calibri"/>
          <w:sz w:val="24"/>
          <w:szCs w:val="24"/>
        </w:rPr>
        <w:t xml:space="preserve">•   </w:t>
      </w:r>
      <w:r w:rsidRPr="00B94508">
        <w:rPr>
          <w:rFonts w:asciiTheme="minorHAnsi" w:eastAsia="Calibri" w:hAnsiTheme="minorHAnsi" w:cs="Calibri"/>
          <w:spacing w:val="23"/>
          <w:sz w:val="24"/>
          <w:szCs w:val="24"/>
        </w:rPr>
        <w:t xml:space="preserve"> </w:t>
      </w:r>
      <w:r w:rsidR="00865060">
        <w:rPr>
          <w:rFonts w:asciiTheme="minorHAnsi" w:eastAsia="Calibri" w:hAnsiTheme="minorHAnsi" w:cs="Calibri"/>
          <w:spacing w:val="23"/>
          <w:sz w:val="24"/>
          <w:szCs w:val="24"/>
        </w:rPr>
        <w:t>C</w:t>
      </w:r>
      <w:r w:rsidRPr="00B94508">
        <w:rPr>
          <w:rFonts w:asciiTheme="minorHAnsi" w:eastAsia="Calibri" w:hAnsiTheme="minorHAnsi" w:cs="Calibri"/>
          <w:sz w:val="24"/>
          <w:szCs w:val="24"/>
        </w:rPr>
        <w:t>e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B94508">
        <w:rPr>
          <w:rFonts w:asciiTheme="minorHAnsi" w:eastAsia="Calibri" w:hAnsiTheme="minorHAnsi" w:cs="Calibri"/>
          <w:sz w:val="24"/>
          <w:szCs w:val="24"/>
        </w:rPr>
        <w:t>ers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are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al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94508">
        <w:rPr>
          <w:rFonts w:asciiTheme="minorHAnsi" w:eastAsia="Calibri" w:hAnsiTheme="minorHAnsi" w:cs="Calibri"/>
          <w:sz w:val="24"/>
          <w:szCs w:val="24"/>
        </w:rPr>
        <w:t>ays loc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94508">
        <w:rPr>
          <w:rFonts w:asciiTheme="minorHAnsi" w:eastAsia="Calibri" w:hAnsiTheme="minorHAnsi" w:cs="Calibri"/>
          <w:sz w:val="24"/>
          <w:szCs w:val="24"/>
        </w:rPr>
        <w:t>ed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94508">
        <w:rPr>
          <w:rFonts w:asciiTheme="minorHAnsi" w:eastAsia="Calibri" w:hAnsiTheme="minorHAnsi" w:cs="Calibri"/>
          <w:sz w:val="24"/>
          <w:szCs w:val="24"/>
        </w:rPr>
        <w:t>i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94508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94508">
        <w:rPr>
          <w:rFonts w:asciiTheme="minorHAnsi" w:eastAsia="Calibri" w:hAnsiTheme="minorHAnsi" w:cs="Calibri"/>
          <w:sz w:val="24"/>
          <w:szCs w:val="24"/>
        </w:rPr>
        <w:t>e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s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94508">
        <w:rPr>
          <w:rFonts w:asciiTheme="minorHAnsi" w:eastAsia="Calibri" w:hAnsiTheme="minorHAnsi" w:cs="Calibri"/>
          <w:sz w:val="24"/>
          <w:szCs w:val="24"/>
        </w:rPr>
        <w:t>ol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94508">
        <w:rPr>
          <w:rFonts w:asciiTheme="minorHAnsi" w:eastAsia="Calibri" w:hAnsiTheme="minorHAnsi" w:cs="Calibri"/>
          <w:sz w:val="24"/>
          <w:szCs w:val="24"/>
        </w:rPr>
        <w:t>r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94508">
        <w:rPr>
          <w:rFonts w:asciiTheme="minorHAnsi" w:eastAsia="Calibri" w:hAnsiTheme="minorHAnsi" w:cs="Calibri"/>
          <w:sz w:val="24"/>
          <w:szCs w:val="24"/>
        </w:rPr>
        <w:t>n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s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94508">
        <w:rPr>
          <w:rFonts w:asciiTheme="minorHAnsi" w:eastAsia="Calibri" w:hAnsiTheme="minorHAnsi" w:cs="Calibri"/>
          <w:sz w:val="24"/>
          <w:szCs w:val="24"/>
        </w:rPr>
        <w:t>ol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gr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94508">
        <w:rPr>
          <w:rFonts w:asciiTheme="minorHAnsi" w:eastAsia="Calibri" w:hAnsiTheme="minorHAnsi" w:cs="Calibri"/>
          <w:sz w:val="24"/>
          <w:szCs w:val="24"/>
        </w:rPr>
        <w:t>s</w:t>
      </w:r>
    </w:p>
    <w:p w:rsidR="006D6E03" w:rsidRPr="00B94508" w:rsidRDefault="00BF3B4A" w:rsidP="009C3E95">
      <w:pPr>
        <w:spacing w:before="43"/>
        <w:ind w:left="1440"/>
        <w:rPr>
          <w:rFonts w:asciiTheme="minorHAnsi" w:eastAsia="Calibri" w:hAnsiTheme="minorHAnsi" w:cs="Calibri"/>
          <w:sz w:val="24"/>
          <w:szCs w:val="24"/>
        </w:rPr>
      </w:pPr>
      <w:r w:rsidRPr="00B94508">
        <w:rPr>
          <w:rFonts w:asciiTheme="minorHAnsi" w:eastAsia="Calibri" w:hAnsiTheme="minorHAnsi" w:cs="Calibri"/>
          <w:sz w:val="24"/>
          <w:szCs w:val="24"/>
        </w:rPr>
        <w:t xml:space="preserve">•   </w:t>
      </w:r>
      <w:r w:rsidRPr="00B94508">
        <w:rPr>
          <w:rFonts w:asciiTheme="minorHAnsi" w:eastAsia="Calibri" w:hAnsiTheme="minorHAnsi" w:cs="Calibri"/>
          <w:spacing w:val="23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5</w:t>
      </w:r>
      <w:r w:rsidR="002359A7">
        <w:rPr>
          <w:rFonts w:asciiTheme="minorHAnsi" w:eastAsia="Calibri" w:hAnsiTheme="minorHAnsi" w:cs="Calibri"/>
          <w:spacing w:val="1"/>
          <w:sz w:val="24"/>
          <w:szCs w:val="24"/>
        </w:rPr>
        <w:t>4</w:t>
      </w:r>
      <w:r w:rsidR="002359A7">
        <w:rPr>
          <w:rFonts w:asciiTheme="minorHAnsi" w:eastAsia="Calibri" w:hAnsiTheme="minorHAnsi" w:cs="Calibri"/>
          <w:sz w:val="24"/>
          <w:szCs w:val="24"/>
        </w:rPr>
        <w:t>,799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s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B94508">
        <w:rPr>
          <w:rFonts w:asciiTheme="minorHAnsi" w:eastAsia="Calibri" w:hAnsiTheme="minorHAnsi" w:cs="Calibri"/>
          <w:sz w:val="24"/>
          <w:szCs w:val="24"/>
        </w:rPr>
        <w:t>s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94508">
        <w:rPr>
          <w:rFonts w:asciiTheme="minorHAnsi" w:eastAsia="Calibri" w:hAnsiTheme="minorHAnsi" w:cs="Calibri"/>
          <w:sz w:val="24"/>
          <w:szCs w:val="24"/>
        </w:rPr>
        <w:t>d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ac</w:t>
      </w:r>
      <w:r w:rsidRPr="00B94508">
        <w:rPr>
          <w:rFonts w:asciiTheme="minorHAnsi" w:eastAsia="Calibri" w:hAnsiTheme="minorHAnsi" w:cs="Calibri"/>
          <w:spacing w:val="-4"/>
          <w:sz w:val="24"/>
          <w:szCs w:val="24"/>
        </w:rPr>
        <w:t>c</w:t>
      </w:r>
      <w:r w:rsidRPr="00B94508">
        <w:rPr>
          <w:rFonts w:asciiTheme="minorHAnsi" w:eastAsia="Calibri" w:hAnsiTheme="minorHAnsi" w:cs="Calibri"/>
          <w:sz w:val="24"/>
          <w:szCs w:val="24"/>
        </w:rPr>
        <w:t>ess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B94508">
        <w:rPr>
          <w:rFonts w:asciiTheme="minorHAnsi" w:eastAsia="Calibri" w:hAnsiTheme="minorHAnsi" w:cs="Calibri"/>
          <w:sz w:val="24"/>
          <w:szCs w:val="24"/>
        </w:rPr>
        <w:t>o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S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B94508">
        <w:rPr>
          <w:rFonts w:asciiTheme="minorHAnsi" w:eastAsia="Calibri" w:hAnsiTheme="minorHAnsi" w:cs="Calibri"/>
          <w:sz w:val="24"/>
          <w:szCs w:val="24"/>
        </w:rPr>
        <w:t>Cs in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94508">
        <w:rPr>
          <w:rFonts w:asciiTheme="minorHAnsi" w:eastAsia="Calibri" w:hAnsiTheme="minorHAnsi" w:cs="Calibri"/>
          <w:sz w:val="24"/>
          <w:szCs w:val="24"/>
        </w:rPr>
        <w:t>eir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s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Pr="00B94508">
        <w:rPr>
          <w:rFonts w:asciiTheme="minorHAnsi" w:eastAsia="Calibri" w:hAnsiTheme="minorHAnsi" w:cs="Calibri"/>
          <w:sz w:val="24"/>
          <w:szCs w:val="24"/>
        </w:rPr>
        <w:t>ool</w:t>
      </w:r>
    </w:p>
    <w:p w:rsidR="006D6E03" w:rsidRDefault="00BF3B4A" w:rsidP="009C3E95">
      <w:pPr>
        <w:tabs>
          <w:tab w:val="left" w:pos="1100"/>
        </w:tabs>
        <w:spacing w:before="45" w:line="276" w:lineRule="auto"/>
        <w:ind w:left="1800" w:right="251" w:hanging="360"/>
        <w:rPr>
          <w:rFonts w:asciiTheme="minorHAnsi" w:eastAsia="Calibri" w:hAnsiTheme="minorHAnsi" w:cs="Calibri"/>
          <w:sz w:val="24"/>
          <w:szCs w:val="24"/>
        </w:rPr>
      </w:pPr>
      <w:r w:rsidRPr="00B94508">
        <w:rPr>
          <w:rFonts w:asciiTheme="minorHAnsi" w:eastAsia="Calibri" w:hAnsiTheme="minorHAnsi" w:cs="Calibri"/>
          <w:sz w:val="24"/>
          <w:szCs w:val="24"/>
        </w:rPr>
        <w:t>•</w:t>
      </w:r>
      <w:r w:rsidRPr="00B94508">
        <w:rPr>
          <w:rFonts w:asciiTheme="minorHAnsi" w:eastAsia="Calibri" w:hAnsiTheme="minorHAnsi" w:cs="Calibri"/>
          <w:sz w:val="24"/>
          <w:szCs w:val="24"/>
        </w:rPr>
        <w:tab/>
        <w:t>S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B94508">
        <w:rPr>
          <w:rFonts w:asciiTheme="minorHAnsi" w:eastAsia="Calibri" w:hAnsiTheme="minorHAnsi" w:cs="Calibri"/>
          <w:sz w:val="24"/>
          <w:szCs w:val="24"/>
        </w:rPr>
        <w:t>Cs served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2359A7">
        <w:rPr>
          <w:rFonts w:asciiTheme="minorHAnsi" w:eastAsia="Calibri" w:hAnsiTheme="minorHAnsi" w:cs="Calibri"/>
          <w:sz w:val="24"/>
          <w:szCs w:val="24"/>
        </w:rPr>
        <w:t>29,293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94508">
        <w:rPr>
          <w:rFonts w:asciiTheme="minorHAnsi" w:eastAsia="Calibri" w:hAnsiTheme="minorHAnsi" w:cs="Calibri"/>
          <w:sz w:val="24"/>
          <w:szCs w:val="24"/>
        </w:rPr>
        <w:t>li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B9450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94508">
        <w:rPr>
          <w:rFonts w:asciiTheme="minorHAnsi" w:eastAsia="Calibri" w:hAnsiTheme="minorHAnsi" w:cs="Calibri"/>
          <w:sz w:val="24"/>
          <w:szCs w:val="24"/>
        </w:rPr>
        <w:t>n</w:t>
      </w:r>
      <w:r w:rsidRPr="00B94508">
        <w:rPr>
          <w:rFonts w:asciiTheme="minorHAnsi" w:eastAsia="Calibri" w:hAnsiTheme="minorHAnsi" w:cs="Calibri"/>
          <w:spacing w:val="5"/>
          <w:sz w:val="24"/>
          <w:szCs w:val="24"/>
        </w:rPr>
        <w:t xml:space="preserve"> </w:t>
      </w:r>
      <w:r w:rsidR="002359A7">
        <w:rPr>
          <w:rFonts w:asciiTheme="minorHAnsi" w:eastAsia="Calibri" w:hAnsiTheme="minorHAnsi" w:cs="Calibri"/>
          <w:spacing w:val="-2"/>
          <w:sz w:val="24"/>
          <w:szCs w:val="24"/>
        </w:rPr>
        <w:t>92,615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vi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94508">
        <w:rPr>
          <w:rFonts w:asciiTheme="minorHAnsi" w:eastAsia="Calibri" w:hAnsiTheme="minorHAnsi" w:cs="Calibri"/>
          <w:sz w:val="24"/>
          <w:szCs w:val="24"/>
        </w:rPr>
        <w:t>i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94508">
        <w:rPr>
          <w:rFonts w:asciiTheme="minorHAnsi" w:eastAsia="Calibri" w:hAnsiTheme="minorHAnsi" w:cs="Calibri"/>
          <w:sz w:val="24"/>
          <w:szCs w:val="24"/>
        </w:rPr>
        <w:t>s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94508">
        <w:rPr>
          <w:rFonts w:asciiTheme="minorHAnsi" w:eastAsia="Calibri" w:hAnsiTheme="minorHAnsi" w:cs="Calibri"/>
          <w:sz w:val="24"/>
          <w:szCs w:val="24"/>
        </w:rPr>
        <w:t>e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2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0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1</w:t>
      </w:r>
      <w:r w:rsidR="002359A7">
        <w:rPr>
          <w:rFonts w:asciiTheme="minorHAnsi" w:eastAsia="Calibri" w:hAnsiTheme="minorHAnsi" w:cs="Calibri"/>
          <w:spacing w:val="3"/>
          <w:sz w:val="24"/>
          <w:szCs w:val="24"/>
        </w:rPr>
        <w:t>4-2015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s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94508">
        <w:rPr>
          <w:rFonts w:asciiTheme="minorHAnsi" w:eastAsia="Calibri" w:hAnsiTheme="minorHAnsi" w:cs="Calibri"/>
          <w:sz w:val="24"/>
          <w:szCs w:val="24"/>
        </w:rPr>
        <w:t>ool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proofErr w:type="gramStart"/>
      <w:r w:rsidRPr="00B94508">
        <w:rPr>
          <w:rFonts w:asciiTheme="minorHAnsi" w:eastAsia="Calibri" w:hAnsiTheme="minorHAnsi" w:cs="Calibri"/>
          <w:sz w:val="24"/>
          <w:szCs w:val="24"/>
        </w:rPr>
        <w:t>year</w:t>
      </w:r>
      <w:proofErr w:type="gramEnd"/>
      <w:r w:rsidR="00B94508">
        <w:rPr>
          <w:rFonts w:asciiTheme="minorHAnsi" w:eastAsia="Calibri" w:hAnsiTheme="minorHAnsi" w:cs="Calibri"/>
          <w:sz w:val="24"/>
          <w:szCs w:val="24"/>
        </w:rPr>
        <w:t>.</w:t>
      </w:r>
    </w:p>
    <w:p w:rsidR="002359A7" w:rsidRDefault="002359A7" w:rsidP="009C3E95">
      <w:pPr>
        <w:tabs>
          <w:tab w:val="left" w:pos="1100"/>
        </w:tabs>
        <w:spacing w:before="45" w:line="276" w:lineRule="auto"/>
        <w:ind w:left="1800" w:right="251" w:hanging="360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ab/>
        <w:t xml:space="preserve">60 SBHCS had on-site mental health </w:t>
      </w:r>
    </w:p>
    <w:p w:rsidR="002359A7" w:rsidRPr="00B94508" w:rsidRDefault="002359A7" w:rsidP="009C3E95">
      <w:pPr>
        <w:tabs>
          <w:tab w:val="left" w:pos="1100"/>
        </w:tabs>
        <w:spacing w:before="45" w:line="276" w:lineRule="auto"/>
        <w:ind w:left="1800" w:right="251" w:hanging="360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</w:rPr>
        <w:tab/>
        <w:t>8,426 SBHC clients received mental health services over 35,689 visits</w:t>
      </w:r>
    </w:p>
    <w:p w:rsidR="002359A7" w:rsidRDefault="00BF3B4A" w:rsidP="002359A7">
      <w:pPr>
        <w:spacing w:line="280" w:lineRule="exact"/>
        <w:ind w:left="1440"/>
        <w:rPr>
          <w:rFonts w:asciiTheme="minorHAnsi" w:eastAsia="Calibri" w:hAnsiTheme="minorHAnsi" w:cs="Calibri"/>
          <w:sz w:val="24"/>
          <w:szCs w:val="24"/>
        </w:rPr>
      </w:pP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 xml:space="preserve">•   </w:t>
      </w:r>
      <w:r w:rsidRPr="00B94508">
        <w:rPr>
          <w:rFonts w:asciiTheme="minorHAnsi" w:eastAsia="Calibri" w:hAnsiTheme="minorHAnsi" w:cs="Calibri"/>
          <w:spacing w:val="23"/>
          <w:position w:val="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S</w:t>
      </w:r>
      <w:r w:rsidRPr="00B9450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BH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Cs are</w:t>
      </w:r>
      <w:r w:rsidRPr="00B94508">
        <w:rPr>
          <w:rFonts w:asciiTheme="minorHAnsi" w:eastAsia="Calibri" w:hAnsiTheme="minorHAnsi" w:cs="Calibri"/>
          <w:spacing w:val="2"/>
          <w:position w:val="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loca</w:t>
      </w:r>
      <w:r w:rsidRPr="00B9450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t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ed in el</w:t>
      </w:r>
      <w:r w:rsidRPr="00B9450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e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me</w:t>
      </w:r>
      <w:r w:rsidRPr="00B94508">
        <w:rPr>
          <w:rFonts w:asciiTheme="minorHAnsi" w:eastAsia="Calibri" w:hAnsiTheme="minorHAnsi" w:cs="Calibri"/>
          <w:spacing w:val="2"/>
          <w:position w:val="1"/>
          <w:sz w:val="24"/>
          <w:szCs w:val="24"/>
        </w:rPr>
        <w:t>n</w:t>
      </w:r>
      <w:r w:rsidRPr="00B9450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t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ary,</w:t>
      </w:r>
      <w:r w:rsidRPr="00B94508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mi</w:t>
      </w:r>
      <w:r w:rsidRPr="00B9450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d</w:t>
      </w:r>
      <w:r w:rsidRPr="00B9450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d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le,</w:t>
      </w:r>
      <w:r w:rsidRPr="00B9450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h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ig</w:t>
      </w:r>
      <w:r w:rsidRPr="00B9450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h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,</w:t>
      </w:r>
      <w:r w:rsidRPr="00B94508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 xml:space="preserve"> a</w:t>
      </w:r>
      <w:r w:rsidRPr="00B9450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n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d</w:t>
      </w:r>
      <w:r w:rsidRPr="00B94508">
        <w:rPr>
          <w:rFonts w:asciiTheme="minorHAnsi" w:eastAsia="Calibri" w:hAnsiTheme="minorHAnsi" w:cs="Calibri"/>
          <w:spacing w:val="2"/>
          <w:position w:val="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c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o</w:t>
      </w:r>
      <w:r w:rsidRPr="00B94508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m</w:t>
      </w:r>
      <w:r w:rsidRPr="00B9450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b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i</w:t>
      </w:r>
      <w:r w:rsidRPr="00B9450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n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e</w:t>
      </w:r>
      <w:r w:rsidRPr="00B94508">
        <w:rPr>
          <w:rFonts w:asciiTheme="minorHAnsi" w:eastAsia="Calibri" w:hAnsiTheme="minorHAnsi" w:cs="Calibri"/>
          <w:spacing w:val="5"/>
          <w:position w:val="1"/>
          <w:sz w:val="24"/>
          <w:szCs w:val="24"/>
        </w:rPr>
        <w:t>d</w:t>
      </w:r>
      <w:r w:rsidRPr="00B9450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-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gra</w:t>
      </w:r>
      <w:r w:rsidRPr="00B9450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d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e</w:t>
      </w:r>
      <w:r w:rsidRPr="00B9450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s</w:t>
      </w:r>
      <w:r w:rsidRPr="00B9450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c</w:t>
      </w:r>
      <w:r w:rsidRPr="00B9450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h</w:t>
      </w:r>
      <w:r w:rsidRPr="00B94508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o</w:t>
      </w:r>
      <w:r w:rsidRPr="00B94508">
        <w:rPr>
          <w:rFonts w:asciiTheme="minorHAnsi" w:eastAsia="Calibri" w:hAnsiTheme="minorHAnsi" w:cs="Calibri"/>
          <w:position w:val="1"/>
          <w:sz w:val="24"/>
          <w:szCs w:val="24"/>
        </w:rPr>
        <w:t>ols</w:t>
      </w:r>
    </w:p>
    <w:p w:rsidR="006D6E03" w:rsidRPr="00E74778" w:rsidRDefault="00BF3B4A" w:rsidP="002359A7">
      <w:pPr>
        <w:spacing w:line="280" w:lineRule="exact"/>
        <w:ind w:left="1440"/>
        <w:rPr>
          <w:rFonts w:asciiTheme="minorHAnsi" w:eastAsia="Calibri" w:hAnsiTheme="minorHAnsi" w:cs="Calibri"/>
          <w:sz w:val="24"/>
          <w:szCs w:val="24"/>
        </w:rPr>
      </w:pPr>
      <w:r w:rsidRPr="00B94508">
        <w:rPr>
          <w:rFonts w:asciiTheme="minorHAnsi" w:eastAsia="Calibri" w:hAnsiTheme="minorHAnsi" w:cs="Calibri"/>
          <w:sz w:val="24"/>
          <w:szCs w:val="24"/>
        </w:rPr>
        <w:t xml:space="preserve">•   </w:t>
      </w:r>
      <w:r w:rsidRPr="00B94508">
        <w:rPr>
          <w:rFonts w:asciiTheme="minorHAnsi" w:eastAsia="Calibri" w:hAnsiTheme="minorHAnsi" w:cs="Calibri"/>
          <w:spacing w:val="23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8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0</w:t>
      </w:r>
      <w:r w:rsidRPr="00B94508">
        <w:rPr>
          <w:rFonts w:asciiTheme="minorHAnsi" w:eastAsia="Calibri" w:hAnsiTheme="minorHAnsi" w:cs="Calibri"/>
          <w:sz w:val="24"/>
          <w:szCs w:val="24"/>
        </w:rPr>
        <w:t>% of s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94508">
        <w:rPr>
          <w:rFonts w:asciiTheme="minorHAnsi" w:eastAsia="Calibri" w:hAnsiTheme="minorHAnsi" w:cs="Calibri"/>
          <w:sz w:val="24"/>
          <w:szCs w:val="24"/>
        </w:rPr>
        <w:t>rvey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94508">
        <w:rPr>
          <w:rFonts w:asciiTheme="minorHAnsi" w:eastAsia="Calibri" w:hAnsiTheme="minorHAnsi" w:cs="Calibri"/>
          <w:sz w:val="24"/>
          <w:szCs w:val="24"/>
        </w:rPr>
        <w:t>d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s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B94508">
        <w:rPr>
          <w:rFonts w:asciiTheme="minorHAnsi" w:eastAsia="Calibri" w:hAnsiTheme="minorHAnsi" w:cs="Calibri"/>
          <w:spacing w:val="3"/>
          <w:sz w:val="24"/>
          <w:szCs w:val="24"/>
        </w:rPr>
        <w:t>e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nt</w:t>
      </w:r>
      <w:r w:rsidRPr="00B9450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94508">
        <w:rPr>
          <w:rFonts w:asciiTheme="minorHAnsi" w:eastAsia="Calibri" w:hAnsiTheme="minorHAnsi" w:cs="Calibri"/>
          <w:sz w:val="24"/>
          <w:szCs w:val="24"/>
        </w:rPr>
        <w:t>ere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94508">
        <w:rPr>
          <w:rFonts w:asciiTheme="minorHAnsi" w:eastAsia="Calibri" w:hAnsiTheme="minorHAnsi" w:cs="Calibri"/>
          <w:sz w:val="24"/>
          <w:szCs w:val="24"/>
        </w:rPr>
        <w:t>li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B94508">
        <w:rPr>
          <w:rFonts w:asciiTheme="minorHAnsi" w:eastAsia="Calibri" w:hAnsiTheme="minorHAnsi" w:cs="Calibri"/>
          <w:sz w:val="24"/>
          <w:szCs w:val="24"/>
        </w:rPr>
        <w:t>ely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B94508">
        <w:rPr>
          <w:rFonts w:asciiTheme="minorHAnsi" w:eastAsia="Calibri" w:hAnsiTheme="minorHAnsi" w:cs="Calibri"/>
          <w:sz w:val="24"/>
          <w:szCs w:val="24"/>
        </w:rPr>
        <w:t>o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94508">
        <w:rPr>
          <w:rFonts w:asciiTheme="minorHAnsi" w:eastAsia="Calibri" w:hAnsiTheme="minorHAnsi" w:cs="Calibri"/>
          <w:sz w:val="24"/>
          <w:szCs w:val="24"/>
        </w:rPr>
        <w:t>ave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94508">
        <w:rPr>
          <w:rFonts w:asciiTheme="minorHAnsi" w:eastAsia="Calibri" w:hAnsiTheme="minorHAnsi" w:cs="Calibri"/>
          <w:sz w:val="24"/>
          <w:szCs w:val="24"/>
        </w:rPr>
        <w:t>eceived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94508">
        <w:rPr>
          <w:rFonts w:asciiTheme="minorHAnsi" w:eastAsia="Calibri" w:hAnsiTheme="minorHAnsi" w:cs="Calibri"/>
          <w:sz w:val="24"/>
          <w:szCs w:val="24"/>
        </w:rPr>
        <w:t xml:space="preserve">are 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94508">
        <w:rPr>
          <w:rFonts w:asciiTheme="minorHAnsi" w:eastAsia="Calibri" w:hAnsiTheme="minorHAnsi" w:cs="Calibri"/>
          <w:sz w:val="24"/>
          <w:szCs w:val="24"/>
        </w:rPr>
        <w:t xml:space="preserve">at 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94508">
        <w:rPr>
          <w:rFonts w:asciiTheme="minorHAnsi" w:eastAsia="Calibri" w:hAnsiTheme="minorHAnsi" w:cs="Calibri"/>
          <w:sz w:val="24"/>
          <w:szCs w:val="24"/>
        </w:rPr>
        <w:t xml:space="preserve">ay 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94508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94508">
        <w:rPr>
          <w:rFonts w:asciiTheme="minorHAnsi" w:eastAsia="Calibri" w:hAnsiTheme="minorHAnsi" w:cs="Calibri"/>
          <w:sz w:val="24"/>
          <w:szCs w:val="24"/>
        </w:rPr>
        <w:t>ere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94508">
        <w:rPr>
          <w:rFonts w:asciiTheme="minorHAnsi" w:eastAsia="Calibri" w:hAnsiTheme="minorHAnsi" w:cs="Calibri"/>
          <w:sz w:val="24"/>
          <w:szCs w:val="24"/>
        </w:rPr>
        <w:t>as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94508">
        <w:rPr>
          <w:rFonts w:asciiTheme="minorHAnsi" w:eastAsia="Calibri" w:hAnsiTheme="minorHAnsi" w:cs="Calibri"/>
          <w:sz w:val="24"/>
          <w:szCs w:val="24"/>
        </w:rPr>
        <w:t>t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94508">
        <w:rPr>
          <w:rFonts w:asciiTheme="minorHAnsi" w:eastAsia="Calibri" w:hAnsiTheme="minorHAnsi" w:cs="Calibri"/>
          <w:sz w:val="24"/>
          <w:szCs w:val="24"/>
        </w:rPr>
        <w:t>n</w:t>
      </w:r>
      <w:r w:rsidR="009C3E95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B94508">
        <w:rPr>
          <w:rFonts w:asciiTheme="minorHAnsi" w:eastAsia="Calibri" w:hAnsiTheme="minorHAnsi" w:cs="Calibri"/>
          <w:sz w:val="24"/>
          <w:szCs w:val="24"/>
        </w:rPr>
        <w:t>S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B94508">
        <w:rPr>
          <w:rFonts w:asciiTheme="minorHAnsi" w:eastAsia="Calibri" w:hAnsiTheme="minorHAnsi" w:cs="Calibri"/>
          <w:sz w:val="24"/>
          <w:szCs w:val="24"/>
        </w:rPr>
        <w:t>C availa</w:t>
      </w:r>
      <w:r w:rsidRPr="00B94508">
        <w:rPr>
          <w:rFonts w:asciiTheme="minorHAnsi" w:eastAsia="Calibri" w:hAnsiTheme="minorHAnsi" w:cs="Calibri"/>
          <w:spacing w:val="2"/>
          <w:sz w:val="24"/>
          <w:szCs w:val="24"/>
        </w:rPr>
        <w:t>b</w:t>
      </w:r>
      <w:r w:rsidRPr="00B94508">
        <w:rPr>
          <w:rFonts w:asciiTheme="minorHAnsi" w:eastAsia="Calibri" w:hAnsiTheme="minorHAnsi" w:cs="Calibri"/>
          <w:sz w:val="24"/>
          <w:szCs w:val="24"/>
        </w:rPr>
        <w:t>le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B94508">
        <w:rPr>
          <w:rFonts w:asciiTheme="minorHAnsi" w:eastAsia="Calibri" w:hAnsiTheme="minorHAnsi" w:cs="Calibri"/>
          <w:sz w:val="24"/>
          <w:szCs w:val="24"/>
        </w:rPr>
        <w:t>o</w:t>
      </w:r>
      <w:r w:rsidRPr="00B9450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94508">
        <w:rPr>
          <w:rFonts w:asciiTheme="minorHAnsi" w:eastAsia="Calibri" w:hAnsiTheme="minorHAnsi" w:cs="Calibri"/>
          <w:sz w:val="24"/>
          <w:szCs w:val="24"/>
        </w:rPr>
        <w:t>e</w:t>
      </w:r>
      <w:r w:rsidRPr="00B9450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B94508">
        <w:rPr>
          <w:rFonts w:asciiTheme="minorHAnsi" w:eastAsia="Calibri" w:hAnsiTheme="minorHAnsi" w:cs="Calibri"/>
          <w:sz w:val="24"/>
          <w:szCs w:val="24"/>
        </w:rPr>
        <w:t>.</w:t>
      </w:r>
    </w:p>
    <w:p w:rsidR="009C3E95" w:rsidRPr="002359A7" w:rsidRDefault="002359A7" w:rsidP="002359A7">
      <w:pPr>
        <w:rPr>
          <w:rFonts w:asciiTheme="minorHAnsi" w:eastAsia="Calibri" w:hAnsiTheme="minorHAnsi" w:cs="Calibri"/>
          <w:i/>
          <w:sz w:val="32"/>
          <w:szCs w:val="32"/>
        </w:rPr>
      </w:pPr>
      <w:r w:rsidRPr="002359A7">
        <w:rPr>
          <w:rFonts w:asciiTheme="minorHAnsi" w:eastAsia="Calibri" w:hAnsiTheme="minorHAnsi" w:cs="Calibri"/>
          <w:b/>
          <w:sz w:val="32"/>
          <w:szCs w:val="32"/>
        </w:rPr>
        <w:lastRenderedPageBreak/>
        <w:t>APPENDIX D: Telling Your Story</w:t>
      </w:r>
    </w:p>
    <w:p w:rsidR="006D6E03" w:rsidRPr="002359A7" w:rsidRDefault="006D6E03">
      <w:pPr>
        <w:spacing w:before="4" w:line="280" w:lineRule="exact"/>
        <w:rPr>
          <w:rFonts w:asciiTheme="minorHAnsi" w:hAnsiTheme="minorHAnsi"/>
          <w:i/>
          <w:sz w:val="12"/>
          <w:szCs w:val="12"/>
        </w:rPr>
      </w:pPr>
    </w:p>
    <w:p w:rsidR="006D6E03" w:rsidRDefault="00BF3B4A" w:rsidP="009C3E95">
      <w:pPr>
        <w:spacing w:before="11"/>
        <w:ind w:left="396" w:right="578"/>
        <w:rPr>
          <w:rFonts w:asciiTheme="minorHAnsi" w:eastAsia="Calibri" w:hAnsiTheme="minorHAnsi" w:cs="Calibri"/>
          <w:sz w:val="12"/>
          <w:szCs w:val="12"/>
        </w:rPr>
      </w:pPr>
      <w:r w:rsidRPr="00E74778">
        <w:rPr>
          <w:rFonts w:asciiTheme="minorHAnsi" w:eastAsia="Calibri" w:hAnsiTheme="minorHAnsi" w:cs="Calibri"/>
          <w:i/>
          <w:sz w:val="24"/>
          <w:szCs w:val="24"/>
        </w:rPr>
        <w:t>Remem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er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ha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cc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i/>
          <w:spacing w:val="-2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fu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c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mm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un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ed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n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pa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ha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v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c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re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ng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,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p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re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i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n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an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d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re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v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nk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ng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. Use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wo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i/>
          <w:spacing w:val="-2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o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k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ab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eo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le,</w:t>
      </w:r>
      <w:r w:rsidRPr="00E74778">
        <w:rPr>
          <w:rFonts w:asciiTheme="minorHAnsi" w:eastAsia="Calibri" w:hAnsiTheme="minorHAnsi" w:cs="Calibri"/>
          <w:i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ma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on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,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an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d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er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res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rc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u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d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o eff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v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ely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ell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 xml:space="preserve"> wh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hoo</w:t>
      </w:r>
      <w:r w:rsidRPr="00E74778">
        <w:rPr>
          <w:rFonts w:asciiTheme="minorHAnsi" w:eastAsia="Calibri" w:hAnsiTheme="minorHAnsi" w:cs="Calibri"/>
          <w:i/>
          <w:spacing w:val="4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-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ba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d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eal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h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en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ers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re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im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po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rta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o </w:t>
      </w:r>
      <w:r w:rsidRPr="00E74778">
        <w:rPr>
          <w:rFonts w:asciiTheme="minorHAnsi" w:eastAsia="Calibri" w:hAnsiTheme="minorHAnsi" w:cs="Calibri"/>
          <w:i/>
          <w:spacing w:val="-2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ou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r s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hoo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a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d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mm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i/>
          <w:spacing w:val="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y.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i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po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ssible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 xml:space="preserve"> a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u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le</w:t>
      </w:r>
      <w:r w:rsidRPr="00E74778">
        <w:rPr>
          <w:rFonts w:asciiTheme="minorHAnsi" w:eastAsia="Calibri" w:hAnsiTheme="minorHAnsi" w:cs="Calibri"/>
          <w:i/>
          <w:spacing w:val="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 xml:space="preserve"> p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i/>
          <w:spacing w:val="4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 xml:space="preserve">g </w:t>
      </w:r>
      <w:r w:rsidRPr="00E74778">
        <w:rPr>
          <w:rFonts w:asciiTheme="minorHAnsi" w:eastAsia="Calibri" w:hAnsiTheme="minorHAnsi" w:cs="Calibri"/>
          <w:i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i/>
          <w:spacing w:val="-1"/>
          <w:sz w:val="24"/>
          <w:szCs w:val="24"/>
        </w:rPr>
        <w:t>oo</w:t>
      </w:r>
      <w:r w:rsidRPr="00E74778">
        <w:rPr>
          <w:rFonts w:asciiTheme="minorHAnsi" w:eastAsia="Calibri" w:hAnsiTheme="minorHAnsi" w:cs="Calibri"/>
          <w:i/>
          <w:sz w:val="24"/>
          <w:szCs w:val="24"/>
        </w:rPr>
        <w:t>l.</w:t>
      </w:r>
    </w:p>
    <w:p w:rsidR="009C3E95" w:rsidRPr="009C3E95" w:rsidRDefault="009C3E95" w:rsidP="009C3E95">
      <w:pPr>
        <w:spacing w:before="11"/>
        <w:ind w:left="396" w:right="578"/>
        <w:rPr>
          <w:rFonts w:asciiTheme="minorHAnsi" w:eastAsia="Calibri" w:hAnsiTheme="minorHAnsi" w:cs="Calibri"/>
          <w:sz w:val="12"/>
          <w:szCs w:val="12"/>
        </w:rPr>
      </w:pPr>
    </w:p>
    <w:p w:rsidR="006D6E03" w:rsidRPr="009C3E95" w:rsidRDefault="00BF3B4A" w:rsidP="00846EE5">
      <w:pPr>
        <w:pStyle w:val="ListParagraph"/>
        <w:numPr>
          <w:ilvl w:val="0"/>
          <w:numId w:val="40"/>
        </w:numPr>
        <w:rPr>
          <w:rFonts w:asciiTheme="minorHAnsi" w:eastAsia="Calibri" w:hAnsiTheme="minorHAnsi" w:cs="Calibri"/>
          <w:sz w:val="24"/>
          <w:szCs w:val="24"/>
        </w:rPr>
      </w:pPr>
      <w:r w:rsidRPr="009C3E95">
        <w:rPr>
          <w:rFonts w:asciiTheme="minorHAnsi" w:eastAsia="Calibri" w:hAnsiTheme="minorHAnsi" w:cs="Calibri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is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on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yo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9C3E95">
        <w:rPr>
          <w:rFonts w:asciiTheme="minorHAnsi" w:eastAsia="Calibri" w:hAnsiTheme="minorHAnsi" w:cs="Calibri"/>
          <w:sz w:val="24"/>
          <w:szCs w:val="24"/>
        </w:rPr>
        <w:t>omm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z w:val="24"/>
          <w:szCs w:val="24"/>
        </w:rPr>
        <w:t>m?</w:t>
      </w:r>
    </w:p>
    <w:p w:rsidR="006D6E03" w:rsidRPr="009C3E95" w:rsidRDefault="00BF3B4A" w:rsidP="00846EE5">
      <w:pPr>
        <w:pStyle w:val="ListParagraph"/>
        <w:numPr>
          <w:ilvl w:val="0"/>
          <w:numId w:val="40"/>
        </w:numPr>
        <w:tabs>
          <w:tab w:val="left" w:pos="1100"/>
        </w:tabs>
        <w:spacing w:before="1"/>
        <w:ind w:right="1021"/>
        <w:rPr>
          <w:rFonts w:asciiTheme="minorHAnsi" w:eastAsia="Calibri" w:hAnsiTheme="minorHAnsi" w:cs="Calibri"/>
          <w:sz w:val="24"/>
          <w:szCs w:val="24"/>
        </w:rPr>
      </w:pPr>
      <w:r w:rsidRPr="009C3E95">
        <w:rPr>
          <w:rFonts w:asciiTheme="minorHAnsi" w:eastAsia="Calibri" w:hAnsiTheme="minorHAnsi" w:cs="Calibri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at message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4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vey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sz w:val="24"/>
          <w:szCs w:val="24"/>
        </w:rPr>
        <w:t>isla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ors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9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-b</w:t>
      </w:r>
      <w:r w:rsidRPr="009C3E95">
        <w:rPr>
          <w:rFonts w:asciiTheme="minorHAnsi" w:eastAsia="Calibri" w:hAnsiTheme="minorHAnsi" w:cs="Calibri"/>
          <w:sz w:val="24"/>
          <w:szCs w:val="24"/>
        </w:rPr>
        <w:t>as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d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h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z w:val="24"/>
          <w:szCs w:val="24"/>
        </w:rPr>
        <w:t>li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z w:val="24"/>
          <w:szCs w:val="24"/>
        </w:rPr>
        <w:t>?</w:t>
      </w:r>
    </w:p>
    <w:p w:rsidR="006D6E03" w:rsidRPr="009C3E95" w:rsidRDefault="00BF3B4A" w:rsidP="00846EE5">
      <w:pPr>
        <w:pStyle w:val="ListParagraph"/>
        <w:numPr>
          <w:ilvl w:val="0"/>
          <w:numId w:val="40"/>
        </w:numPr>
        <w:tabs>
          <w:tab w:val="left" w:pos="1100"/>
        </w:tabs>
        <w:spacing w:before="6" w:line="280" w:lineRule="exact"/>
        <w:ind w:right="688"/>
        <w:rPr>
          <w:rFonts w:asciiTheme="minorHAnsi" w:eastAsia="Calibri" w:hAnsiTheme="minorHAnsi" w:cs="Calibri"/>
          <w:sz w:val="24"/>
          <w:szCs w:val="24"/>
        </w:rPr>
      </w:pPr>
      <w:r w:rsidRPr="009C3E95">
        <w:rPr>
          <w:rFonts w:asciiTheme="minorHAnsi" w:eastAsia="Calibri" w:hAnsiTheme="minorHAnsi" w:cs="Calibri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yo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z w:val="24"/>
          <w:szCs w:val="24"/>
        </w:rPr>
        <w:t>om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z w:val="24"/>
          <w:szCs w:val="24"/>
        </w:rPr>
        <w:t>as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sz w:val="24"/>
          <w:szCs w:val="24"/>
        </w:rPr>
        <w:t>ood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z w:val="24"/>
          <w:szCs w:val="24"/>
        </w:rPr>
        <w:t>er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al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z w:val="24"/>
          <w:szCs w:val="24"/>
        </w:rPr>
        <w:t>lim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9C3E95">
        <w:rPr>
          <w:rFonts w:asciiTheme="minorHAnsi" w:eastAsia="Calibri" w:hAnsiTheme="minorHAnsi" w:cs="Calibri"/>
          <w:sz w:val="24"/>
          <w:szCs w:val="24"/>
        </w:rPr>
        <w:t>s y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r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messag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? W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is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ay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pacing w:val="5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9C3E95">
        <w:rPr>
          <w:rFonts w:asciiTheme="minorHAnsi" w:eastAsia="Calibri" w:hAnsiTheme="minorHAnsi" w:cs="Calibri"/>
          <w:sz w:val="24"/>
          <w:szCs w:val="24"/>
        </w:rPr>
        <w:t>e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9C3E95">
        <w:rPr>
          <w:rFonts w:asciiTheme="minorHAnsi" w:eastAsia="Calibri" w:hAnsiTheme="minorHAnsi" w:cs="Calibri"/>
          <w:sz w:val="24"/>
          <w:szCs w:val="24"/>
        </w:rPr>
        <w:t>omm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i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y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 xml:space="preserve">get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9C3E95">
        <w:rPr>
          <w:rFonts w:asciiTheme="minorHAnsi" w:eastAsia="Calibri" w:hAnsiTheme="minorHAnsi" w:cs="Calibri"/>
          <w:sz w:val="24"/>
          <w:szCs w:val="24"/>
        </w:rPr>
        <w:t>er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>f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9C3E95">
        <w:rPr>
          <w:rFonts w:asciiTheme="minorHAnsi" w:eastAsia="Calibri" w:hAnsiTheme="minorHAnsi" w:cs="Calibri"/>
          <w:sz w:val="24"/>
          <w:szCs w:val="24"/>
        </w:rPr>
        <w:t>l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z w:val="24"/>
          <w:szCs w:val="24"/>
        </w:rPr>
        <w:t>or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9C3E95">
        <w:rPr>
          <w:rFonts w:asciiTheme="minorHAnsi" w:eastAsia="Calibri" w:hAnsiTheme="minorHAnsi" w:cs="Calibri"/>
          <w:sz w:val="24"/>
          <w:szCs w:val="24"/>
        </w:rPr>
        <w:t>o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z w:val="24"/>
          <w:szCs w:val="24"/>
        </w:rPr>
        <w:t>elli</w:t>
      </w:r>
      <w:r w:rsidRPr="009C3E95">
        <w:rPr>
          <w:rFonts w:asciiTheme="minorHAnsi" w:eastAsia="Calibri" w:hAnsiTheme="minorHAnsi" w:cs="Calibri"/>
          <w:spacing w:val="2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g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9C3E95">
        <w:rPr>
          <w:rFonts w:asciiTheme="minorHAnsi" w:eastAsia="Calibri" w:hAnsiTheme="minorHAnsi" w:cs="Calibri"/>
          <w:spacing w:val="-2"/>
          <w:sz w:val="24"/>
          <w:szCs w:val="24"/>
        </w:rPr>
        <w:t>er</w:t>
      </w:r>
      <w:r w:rsidRPr="009C3E95">
        <w:rPr>
          <w:rFonts w:asciiTheme="minorHAnsi" w:eastAsia="Calibri" w:hAnsiTheme="minorHAnsi" w:cs="Calibri"/>
          <w:sz w:val="24"/>
          <w:szCs w:val="24"/>
        </w:rPr>
        <w:t>so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9C3E95">
        <w:rPr>
          <w:rFonts w:asciiTheme="minorHAnsi" w:eastAsia="Calibri" w:hAnsiTheme="minorHAnsi" w:cs="Calibri"/>
          <w:sz w:val="24"/>
          <w:szCs w:val="24"/>
        </w:rPr>
        <w:t>al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9C3E95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9C3E95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9C3E95">
        <w:rPr>
          <w:rFonts w:asciiTheme="minorHAnsi" w:eastAsia="Calibri" w:hAnsiTheme="minorHAnsi" w:cs="Calibri"/>
          <w:sz w:val="24"/>
          <w:szCs w:val="24"/>
        </w:rPr>
        <w:t>ories?</w:t>
      </w: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BF3B4A">
      <w:pPr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st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e St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s:</w:t>
      </w:r>
    </w:p>
    <w:p w:rsidR="006D6E03" w:rsidRPr="00E74778" w:rsidRDefault="00BF3B4A">
      <w:pPr>
        <w:ind w:left="396" w:right="58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you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egi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g,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mi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le,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t 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ion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ells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ory? In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ace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el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,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lan</w:t>
      </w:r>
      <w:r w:rsidRPr="00E74778">
        <w:rPr>
          <w:rFonts w:asciiTheme="minorHAnsi" w:eastAsia="Calibri" w:hAnsiTheme="minorHAnsi" w:cs="Calibri"/>
          <w:spacing w:val="6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ig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lig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ht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im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t ac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io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es. If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you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ace,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se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b</w:t>
      </w:r>
      <w:r w:rsidRPr="00E74778">
        <w:rPr>
          <w:rFonts w:asciiTheme="minorHAnsi" w:eastAsia="Calibri" w:hAnsiTheme="minorHAnsi" w:cs="Calibri"/>
          <w:sz w:val="24"/>
          <w:szCs w:val="24"/>
        </w:rPr>
        <w:t>ack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et or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al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er.</w:t>
      </w:r>
    </w:p>
    <w:p w:rsidR="006D6E03" w:rsidRPr="00E74778" w:rsidRDefault="006D6E03">
      <w:pPr>
        <w:spacing w:before="7" w:line="280" w:lineRule="exact"/>
        <w:rPr>
          <w:rFonts w:asciiTheme="minorHAnsi" w:hAnsiTheme="minorHAnsi"/>
          <w:sz w:val="28"/>
          <w:szCs w:val="28"/>
        </w:rPr>
      </w:pPr>
    </w:p>
    <w:tbl>
      <w:tblPr>
        <w:tblW w:w="0" w:type="auto"/>
        <w:tblInd w:w="3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3"/>
        <w:gridCol w:w="6409"/>
      </w:tblGrid>
      <w:tr w:rsidR="006D6E03" w:rsidRPr="00E74778">
        <w:trPr>
          <w:trHeight w:hRule="exact" w:val="2648"/>
        </w:trPr>
        <w:tc>
          <w:tcPr>
            <w:tcW w:w="3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E03" w:rsidRPr="00E74778" w:rsidRDefault="00BF3B4A">
            <w:pPr>
              <w:spacing w:line="280" w:lineRule="exact"/>
              <w:ind w:left="102"/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T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HE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 xml:space="preserve"> 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BE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>G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I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NN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I</w:t>
            </w:r>
            <w:r w:rsidRPr="00E74778">
              <w:rPr>
                <w:rFonts w:asciiTheme="minorHAnsi" w:eastAsia="Calibri" w:hAnsiTheme="minorHAnsi" w:cs="Calibri"/>
                <w:b/>
                <w:spacing w:val="-2"/>
                <w:position w:val="1"/>
                <w:sz w:val="24"/>
                <w:szCs w:val="24"/>
              </w:rPr>
              <w:t>N</w:t>
            </w:r>
            <w:r w:rsidRPr="00E74778">
              <w:rPr>
                <w:rFonts w:asciiTheme="minorHAnsi" w:eastAsia="Calibri" w:hAnsiTheme="minorHAnsi" w:cs="Calibri"/>
                <w:b/>
                <w:spacing w:val="2"/>
                <w:position w:val="1"/>
                <w:sz w:val="24"/>
                <w:szCs w:val="24"/>
              </w:rPr>
              <w:t>G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>—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A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C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>T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I</w:t>
            </w:r>
            <w:r w:rsidRPr="00E74778">
              <w:rPr>
                <w:rFonts w:asciiTheme="minorHAnsi" w:eastAsia="Calibri" w:hAnsiTheme="minorHAnsi" w:cs="Calibri"/>
                <w:b/>
                <w:spacing w:val="-2"/>
                <w:position w:val="1"/>
                <w:sz w:val="24"/>
                <w:szCs w:val="24"/>
              </w:rPr>
              <w:t>O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N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 xml:space="preserve"> I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>T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EMS</w:t>
            </w:r>
          </w:p>
        </w:tc>
        <w:tc>
          <w:tcPr>
            <w:tcW w:w="6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E03" w:rsidRPr="00E74778" w:rsidRDefault="00BF3B4A">
            <w:pPr>
              <w:spacing w:line="280" w:lineRule="exact"/>
              <w:ind w:left="102"/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E74778">
              <w:rPr>
                <w:rFonts w:asciiTheme="minorHAnsi" w:eastAsia="Calibri" w:hAnsiTheme="minorHAnsi" w:cs="Calibri"/>
                <w:b/>
                <w:i/>
                <w:position w:val="1"/>
                <w:sz w:val="24"/>
                <w:szCs w:val="24"/>
              </w:rPr>
              <w:t>Que</w:t>
            </w:r>
            <w:r w:rsidRPr="00E74778">
              <w:rPr>
                <w:rFonts w:asciiTheme="minorHAnsi" w:eastAsia="Calibri" w:hAnsiTheme="minorHAnsi" w:cs="Calibri"/>
                <w:b/>
                <w:i/>
                <w:spacing w:val="-1"/>
                <w:position w:val="1"/>
                <w:sz w:val="24"/>
                <w:szCs w:val="24"/>
              </w:rPr>
              <w:t>s</w:t>
            </w:r>
            <w:r w:rsidRPr="00E74778">
              <w:rPr>
                <w:rFonts w:asciiTheme="minorHAnsi" w:eastAsia="Calibri" w:hAnsiTheme="minorHAnsi" w:cs="Calibri"/>
                <w:b/>
                <w:i/>
                <w:position w:val="1"/>
                <w:sz w:val="24"/>
                <w:szCs w:val="24"/>
              </w:rPr>
              <w:t>t</w:t>
            </w:r>
            <w:r w:rsidRPr="00E74778">
              <w:rPr>
                <w:rFonts w:asciiTheme="minorHAnsi" w:eastAsia="Calibri" w:hAnsiTheme="minorHAnsi" w:cs="Calibri"/>
                <w:b/>
                <w:i/>
                <w:spacing w:val="2"/>
                <w:position w:val="1"/>
                <w:sz w:val="24"/>
                <w:szCs w:val="24"/>
              </w:rPr>
              <w:t>i</w:t>
            </w:r>
            <w:r w:rsidRPr="00E74778">
              <w:rPr>
                <w:rFonts w:asciiTheme="minorHAnsi" w:eastAsia="Calibri" w:hAnsiTheme="minorHAnsi" w:cs="Calibri"/>
                <w:b/>
                <w:i/>
                <w:position w:val="1"/>
                <w:sz w:val="24"/>
                <w:szCs w:val="24"/>
              </w:rPr>
              <w:t>ons</w:t>
            </w:r>
            <w:r w:rsidRPr="00E74778">
              <w:rPr>
                <w:rFonts w:asciiTheme="minorHAnsi" w:eastAsia="Calibri" w:hAnsiTheme="minorHAnsi" w:cs="Calibri"/>
                <w:b/>
                <w:i/>
                <w:spacing w:val="-2"/>
                <w:position w:val="1"/>
                <w:sz w:val="24"/>
                <w:szCs w:val="24"/>
              </w:rPr>
              <w:t xml:space="preserve"> </w:t>
            </w:r>
            <w:r w:rsidRPr="00E74778">
              <w:rPr>
                <w:rFonts w:asciiTheme="minorHAnsi" w:eastAsia="Calibri" w:hAnsiTheme="minorHAnsi" w:cs="Calibri"/>
                <w:b/>
                <w:i/>
                <w:position w:val="1"/>
                <w:sz w:val="24"/>
                <w:szCs w:val="24"/>
              </w:rPr>
              <w:t>to he</w:t>
            </w:r>
            <w:r w:rsidRPr="00E74778">
              <w:rPr>
                <w:rFonts w:asciiTheme="minorHAnsi" w:eastAsia="Calibri" w:hAnsiTheme="minorHAnsi" w:cs="Calibri"/>
                <w:b/>
                <w:i/>
                <w:spacing w:val="1"/>
                <w:position w:val="1"/>
                <w:sz w:val="24"/>
                <w:szCs w:val="24"/>
              </w:rPr>
              <w:t>l</w:t>
            </w:r>
            <w:r w:rsidRPr="00E74778">
              <w:rPr>
                <w:rFonts w:asciiTheme="minorHAnsi" w:eastAsia="Calibri" w:hAnsiTheme="minorHAnsi" w:cs="Calibri"/>
                <w:b/>
                <w:i/>
                <w:position w:val="1"/>
                <w:sz w:val="24"/>
                <w:szCs w:val="24"/>
              </w:rPr>
              <w:t>p</w:t>
            </w:r>
            <w:r w:rsidRPr="00E74778">
              <w:rPr>
                <w:rFonts w:asciiTheme="minorHAnsi" w:eastAsia="Calibri" w:hAnsiTheme="minorHAnsi" w:cs="Calibri"/>
                <w:b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 w:rsidRPr="00E74778">
              <w:rPr>
                <w:rFonts w:asciiTheme="minorHAnsi" w:eastAsia="Calibri" w:hAnsiTheme="minorHAnsi" w:cs="Calibri"/>
                <w:b/>
                <w:i/>
                <w:spacing w:val="-2"/>
                <w:position w:val="1"/>
                <w:sz w:val="24"/>
                <w:szCs w:val="24"/>
              </w:rPr>
              <w:t>y</w:t>
            </w:r>
            <w:r w:rsidRPr="00E74778">
              <w:rPr>
                <w:rFonts w:asciiTheme="minorHAnsi" w:eastAsia="Calibri" w:hAnsiTheme="minorHAnsi" w:cs="Calibri"/>
                <w:b/>
                <w:i/>
                <w:position w:val="1"/>
                <w:sz w:val="24"/>
                <w:szCs w:val="24"/>
              </w:rPr>
              <w:t>ou</w:t>
            </w:r>
            <w:r w:rsidRPr="00E74778">
              <w:rPr>
                <w:rFonts w:asciiTheme="minorHAnsi" w:eastAsia="Calibri" w:hAnsiTheme="minorHAnsi" w:cs="Calibri"/>
                <w:b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 w:rsidRPr="00E74778">
              <w:rPr>
                <w:rFonts w:asciiTheme="minorHAnsi" w:eastAsia="Calibri" w:hAnsiTheme="minorHAnsi" w:cs="Calibri"/>
                <w:b/>
                <w:i/>
                <w:position w:val="1"/>
                <w:sz w:val="24"/>
                <w:szCs w:val="24"/>
              </w:rPr>
              <w:t>p</w:t>
            </w:r>
            <w:r w:rsidRPr="00E74778">
              <w:rPr>
                <w:rFonts w:asciiTheme="minorHAnsi" w:eastAsia="Calibri" w:hAnsiTheme="minorHAnsi" w:cs="Calibri"/>
                <w:b/>
                <w:i/>
                <w:spacing w:val="-1"/>
                <w:position w:val="1"/>
                <w:sz w:val="24"/>
                <w:szCs w:val="24"/>
              </w:rPr>
              <w:t>l</w:t>
            </w:r>
            <w:r w:rsidRPr="00E74778">
              <w:rPr>
                <w:rFonts w:asciiTheme="minorHAnsi" w:eastAsia="Calibri" w:hAnsiTheme="minorHAnsi" w:cs="Calibri"/>
                <w:b/>
                <w:i/>
                <w:position w:val="1"/>
                <w:sz w:val="24"/>
                <w:szCs w:val="24"/>
              </w:rPr>
              <w:t>a</w:t>
            </w:r>
            <w:r w:rsidRPr="00E74778">
              <w:rPr>
                <w:rFonts w:asciiTheme="minorHAnsi" w:eastAsia="Calibri" w:hAnsiTheme="minorHAnsi" w:cs="Calibri"/>
                <w:b/>
                <w:i/>
                <w:spacing w:val="1"/>
                <w:position w:val="1"/>
                <w:sz w:val="24"/>
                <w:szCs w:val="24"/>
              </w:rPr>
              <w:t>n</w:t>
            </w:r>
            <w:r w:rsidRPr="00E74778">
              <w:rPr>
                <w:rFonts w:asciiTheme="minorHAnsi" w:eastAsia="Calibri" w:hAnsiTheme="minorHAnsi" w:cs="Calibri"/>
                <w:b/>
                <w:i/>
                <w:position w:val="1"/>
                <w:sz w:val="24"/>
                <w:szCs w:val="24"/>
              </w:rPr>
              <w:t>:</w:t>
            </w:r>
          </w:p>
          <w:p w:rsidR="006D6E03" w:rsidRPr="00E74778" w:rsidRDefault="006D6E03">
            <w:pPr>
              <w:spacing w:before="13" w:line="280" w:lineRule="exact"/>
              <w:rPr>
                <w:rFonts w:asciiTheme="minorHAnsi" w:hAnsiTheme="minorHAnsi"/>
                <w:sz w:val="28"/>
                <w:szCs w:val="28"/>
              </w:rPr>
            </w:pPr>
          </w:p>
          <w:p w:rsidR="006D6E03" w:rsidRPr="004229E7" w:rsidRDefault="00BF3B4A" w:rsidP="00846EE5">
            <w:pPr>
              <w:pStyle w:val="ListParagraph"/>
              <w:numPr>
                <w:ilvl w:val="0"/>
                <w:numId w:val="41"/>
              </w:num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W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at i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n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f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orm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i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n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(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f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pacing w:val="-3"/>
                <w:sz w:val="24"/>
                <w:szCs w:val="24"/>
              </w:rPr>
              <w:t>c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s a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n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d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s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is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i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s)</w:t>
            </w:r>
            <w:r w:rsidR="004229E7" w:rsidRPr="004229E7">
              <w:rPr>
                <w:rFonts w:asciiTheme="minorHAnsi" w:eastAsia="Calibri" w:hAnsiTheme="minorHAnsi" w:cs="Calibri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d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y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r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legisl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pacing w:val="3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ors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n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d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r?</w:t>
            </w:r>
          </w:p>
          <w:p w:rsidR="006D6E03" w:rsidRPr="004229E7" w:rsidRDefault="00BF3B4A" w:rsidP="00846EE5">
            <w:pPr>
              <w:pStyle w:val="ListParagraph"/>
              <w:numPr>
                <w:ilvl w:val="0"/>
                <w:numId w:val="41"/>
              </w:numPr>
              <w:ind w:right="945"/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 xml:space="preserve">ow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an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you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m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-3"/>
                <w:sz w:val="24"/>
                <w:szCs w:val="24"/>
              </w:rPr>
              <w:t>s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ff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ively s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are yo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r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s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ory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 xml:space="preserve"> i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n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4"/>
                <w:sz w:val="24"/>
                <w:szCs w:val="24"/>
              </w:rPr>
              <w:t>3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-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5 mi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n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es?</w:t>
            </w:r>
          </w:p>
          <w:p w:rsidR="006D6E03" w:rsidRPr="004229E7" w:rsidRDefault="00BF3B4A" w:rsidP="00846EE5">
            <w:pPr>
              <w:pStyle w:val="ListParagraph"/>
              <w:numPr>
                <w:ilvl w:val="0"/>
                <w:numId w:val="41"/>
              </w:numPr>
              <w:rPr>
                <w:rFonts w:asciiTheme="minorHAnsi" w:eastAsia="Calibri" w:hAnsiTheme="minorHAnsi" w:cs="Calibri"/>
              </w:rPr>
            </w:pP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W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at ac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i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n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s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d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y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4"/>
                <w:sz w:val="24"/>
                <w:szCs w:val="24"/>
              </w:rPr>
              <w:t>w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n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y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r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l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egisla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rs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k</w:t>
            </w:r>
            <w:r w:rsidRPr="004229E7">
              <w:rPr>
                <w:rFonts w:asciiTheme="minorHAnsi" w:eastAsia="Calibri" w:hAnsiTheme="minorHAnsi" w:cs="Calibri"/>
                <w:spacing w:val="6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</w:rPr>
              <w:t>?</w:t>
            </w:r>
          </w:p>
        </w:tc>
      </w:tr>
      <w:tr w:rsidR="006D6E03" w:rsidRPr="00E74778">
        <w:trPr>
          <w:trHeight w:hRule="exact" w:val="2256"/>
        </w:trPr>
        <w:tc>
          <w:tcPr>
            <w:tcW w:w="3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E03" w:rsidRPr="00E74778" w:rsidRDefault="00BF3B4A">
            <w:pPr>
              <w:spacing w:line="280" w:lineRule="exact"/>
              <w:ind w:left="102"/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T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HE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 xml:space="preserve"> 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>M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I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DD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>L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E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>—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A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C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>T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IO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N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 xml:space="preserve"> </w:t>
            </w:r>
            <w:r w:rsidRPr="00E74778">
              <w:rPr>
                <w:rFonts w:asciiTheme="minorHAnsi" w:eastAsia="Calibri" w:hAnsiTheme="minorHAnsi" w:cs="Calibri"/>
                <w:b/>
                <w:spacing w:val="-2"/>
                <w:position w:val="1"/>
                <w:sz w:val="24"/>
                <w:szCs w:val="24"/>
              </w:rPr>
              <w:t>I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T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EMS</w:t>
            </w:r>
          </w:p>
        </w:tc>
        <w:tc>
          <w:tcPr>
            <w:tcW w:w="6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E03" w:rsidRPr="00E74778" w:rsidRDefault="00BF3B4A">
            <w:pPr>
              <w:spacing w:line="280" w:lineRule="exact"/>
              <w:ind w:left="102"/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Qu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>e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s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ti</w:t>
            </w:r>
            <w:r w:rsidRPr="00E74778">
              <w:rPr>
                <w:rFonts w:asciiTheme="minorHAnsi" w:eastAsia="Calibri" w:hAnsiTheme="minorHAnsi" w:cs="Calibri"/>
                <w:b/>
                <w:spacing w:val="-2"/>
                <w:position w:val="1"/>
                <w:sz w:val="24"/>
                <w:szCs w:val="24"/>
              </w:rPr>
              <w:t>o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n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s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 xml:space="preserve"> 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 xml:space="preserve">to 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h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>e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l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p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 xml:space="preserve"> 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>y</w:t>
            </w:r>
            <w:r w:rsidRPr="00E74778">
              <w:rPr>
                <w:rFonts w:asciiTheme="minorHAnsi" w:eastAsia="Calibri" w:hAnsiTheme="minorHAnsi" w:cs="Calibri"/>
                <w:b/>
                <w:spacing w:val="-2"/>
                <w:position w:val="1"/>
                <w:sz w:val="24"/>
                <w:szCs w:val="24"/>
              </w:rPr>
              <w:t>o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u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 xml:space="preserve"> </w:t>
            </w:r>
            <w:r w:rsidRPr="00E74778">
              <w:rPr>
                <w:rFonts w:asciiTheme="minorHAnsi" w:eastAsia="Calibri" w:hAnsiTheme="minorHAnsi" w:cs="Calibri"/>
                <w:b/>
                <w:spacing w:val="-2"/>
                <w:position w:val="1"/>
                <w:sz w:val="24"/>
                <w:szCs w:val="24"/>
              </w:rPr>
              <w:t>p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>la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n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:</w:t>
            </w:r>
          </w:p>
          <w:p w:rsidR="006D6E03" w:rsidRPr="00E74778" w:rsidRDefault="006D6E03">
            <w:pPr>
              <w:spacing w:before="13" w:line="280" w:lineRule="exact"/>
              <w:rPr>
                <w:rFonts w:asciiTheme="minorHAnsi" w:hAnsiTheme="minorHAnsi"/>
                <w:sz w:val="28"/>
                <w:szCs w:val="28"/>
              </w:rPr>
            </w:pPr>
          </w:p>
          <w:p w:rsidR="006D6E03" w:rsidRPr="004229E7" w:rsidRDefault="00BF3B4A" w:rsidP="00846EE5">
            <w:pPr>
              <w:pStyle w:val="ListParagraph"/>
              <w:numPr>
                <w:ilvl w:val="0"/>
                <w:numId w:val="42"/>
              </w:numPr>
              <w:ind w:right="457"/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 xml:space="preserve">ow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an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y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g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 xml:space="preserve">t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p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w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er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>f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l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or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c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om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p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ell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i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n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g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p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ers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n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al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s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 xml:space="preserve">ories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f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r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m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om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m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un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i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y?</w:t>
            </w:r>
          </w:p>
          <w:p w:rsidR="004229E7" w:rsidRPr="004229E7" w:rsidRDefault="00BF3B4A" w:rsidP="00846EE5">
            <w:pPr>
              <w:pStyle w:val="ListParagraph"/>
              <w:numPr>
                <w:ilvl w:val="0"/>
                <w:numId w:val="42"/>
              </w:num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W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on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t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m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is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go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i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n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g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d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w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?</w:t>
            </w:r>
          </w:p>
          <w:p w:rsidR="006D6E03" w:rsidRPr="004229E7" w:rsidRDefault="00BF3B4A" w:rsidP="00846EE5">
            <w:pPr>
              <w:pStyle w:val="ListParagraph"/>
              <w:numPr>
                <w:ilvl w:val="0"/>
                <w:numId w:val="42"/>
              </w:num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 xml:space="preserve">ow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w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ill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yo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r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om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m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n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i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 xml:space="preserve">y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d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i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n</w:t>
            </w:r>
            <w:r w:rsidR="004229E7">
              <w:rPr>
                <w:rFonts w:asciiTheme="minorHAnsi" w:eastAsia="Calibri" w:hAnsiTheme="minorHAnsi" w:cs="Calibri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m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l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et e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er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kn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 xml:space="preserve">w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w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en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w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ork is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m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p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lete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d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?</w:t>
            </w:r>
          </w:p>
        </w:tc>
      </w:tr>
      <w:tr w:rsidR="006D6E03" w:rsidRPr="00E74778">
        <w:trPr>
          <w:trHeight w:hRule="exact" w:val="2648"/>
        </w:trPr>
        <w:tc>
          <w:tcPr>
            <w:tcW w:w="3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E03" w:rsidRPr="00E74778" w:rsidRDefault="00BF3B4A">
            <w:pPr>
              <w:spacing w:line="280" w:lineRule="exact"/>
              <w:ind w:left="102"/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lastRenderedPageBreak/>
              <w:t>T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HE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 xml:space="preserve"> 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E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N</w:t>
            </w:r>
            <w:r w:rsidRPr="00E74778">
              <w:rPr>
                <w:rFonts w:asciiTheme="minorHAnsi" w:eastAsia="Calibri" w:hAnsiTheme="minorHAnsi" w:cs="Calibri"/>
                <w:b/>
                <w:spacing w:val="-2"/>
                <w:position w:val="1"/>
                <w:sz w:val="24"/>
                <w:szCs w:val="24"/>
              </w:rPr>
              <w:t>D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—A</w:t>
            </w:r>
            <w:r w:rsidRPr="00E74778">
              <w:rPr>
                <w:rFonts w:asciiTheme="minorHAnsi" w:eastAsia="Calibri" w:hAnsiTheme="minorHAnsi" w:cs="Calibri"/>
                <w:b/>
                <w:spacing w:val="-2"/>
                <w:position w:val="1"/>
                <w:sz w:val="24"/>
                <w:szCs w:val="24"/>
              </w:rPr>
              <w:t>C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TI</w:t>
            </w:r>
            <w:r w:rsidRPr="00E74778">
              <w:rPr>
                <w:rFonts w:asciiTheme="minorHAnsi" w:eastAsia="Calibri" w:hAnsiTheme="minorHAnsi" w:cs="Calibri"/>
                <w:b/>
                <w:spacing w:val="-2"/>
                <w:position w:val="1"/>
                <w:sz w:val="24"/>
                <w:szCs w:val="24"/>
              </w:rPr>
              <w:t>O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N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 xml:space="preserve"> </w:t>
            </w:r>
            <w:r w:rsidRPr="00E74778">
              <w:rPr>
                <w:rFonts w:asciiTheme="minorHAnsi" w:eastAsia="Calibri" w:hAnsiTheme="minorHAnsi" w:cs="Calibri"/>
                <w:b/>
                <w:spacing w:val="-2"/>
                <w:position w:val="1"/>
                <w:sz w:val="24"/>
                <w:szCs w:val="24"/>
              </w:rPr>
              <w:t>I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T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E</w:t>
            </w:r>
            <w:r w:rsidRPr="00E74778">
              <w:rPr>
                <w:rFonts w:asciiTheme="minorHAnsi" w:eastAsia="Calibri" w:hAnsiTheme="minorHAnsi" w:cs="Calibri"/>
                <w:b/>
                <w:spacing w:val="-3"/>
                <w:position w:val="1"/>
                <w:sz w:val="24"/>
                <w:szCs w:val="24"/>
              </w:rPr>
              <w:t>M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S</w:t>
            </w:r>
          </w:p>
        </w:tc>
        <w:tc>
          <w:tcPr>
            <w:tcW w:w="6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D6E03" w:rsidRPr="00E74778" w:rsidRDefault="00BF3B4A">
            <w:pPr>
              <w:spacing w:line="280" w:lineRule="exact"/>
              <w:ind w:left="102"/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Qu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>e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s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ti</w:t>
            </w:r>
            <w:r w:rsidRPr="00E74778">
              <w:rPr>
                <w:rFonts w:asciiTheme="minorHAnsi" w:eastAsia="Calibri" w:hAnsiTheme="minorHAnsi" w:cs="Calibri"/>
                <w:b/>
                <w:spacing w:val="-2"/>
                <w:position w:val="1"/>
                <w:sz w:val="24"/>
                <w:szCs w:val="24"/>
              </w:rPr>
              <w:t>o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n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s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 xml:space="preserve"> 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 xml:space="preserve">to 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h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>e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l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p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 xml:space="preserve"> 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>y</w:t>
            </w:r>
            <w:r w:rsidRPr="00E74778">
              <w:rPr>
                <w:rFonts w:asciiTheme="minorHAnsi" w:eastAsia="Calibri" w:hAnsiTheme="minorHAnsi" w:cs="Calibri"/>
                <w:b/>
                <w:spacing w:val="-2"/>
                <w:position w:val="1"/>
                <w:sz w:val="24"/>
                <w:szCs w:val="24"/>
              </w:rPr>
              <w:t>o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u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 xml:space="preserve"> </w:t>
            </w:r>
            <w:r w:rsidRPr="00E74778">
              <w:rPr>
                <w:rFonts w:asciiTheme="minorHAnsi" w:eastAsia="Calibri" w:hAnsiTheme="minorHAnsi" w:cs="Calibri"/>
                <w:b/>
                <w:spacing w:val="-2"/>
                <w:position w:val="1"/>
                <w:sz w:val="24"/>
                <w:szCs w:val="24"/>
              </w:rPr>
              <w:t>p</w:t>
            </w:r>
            <w:r w:rsidRPr="00E74778">
              <w:rPr>
                <w:rFonts w:asciiTheme="minorHAnsi" w:eastAsia="Calibri" w:hAnsiTheme="minorHAnsi" w:cs="Calibri"/>
                <w:b/>
                <w:spacing w:val="-1"/>
                <w:position w:val="1"/>
                <w:sz w:val="24"/>
                <w:szCs w:val="24"/>
              </w:rPr>
              <w:t>la</w:t>
            </w:r>
            <w:r w:rsidRPr="00E74778">
              <w:rPr>
                <w:rFonts w:asciiTheme="minorHAnsi" w:eastAsia="Calibri" w:hAnsiTheme="minorHAnsi" w:cs="Calibri"/>
                <w:b/>
                <w:spacing w:val="1"/>
                <w:position w:val="1"/>
                <w:sz w:val="24"/>
                <w:szCs w:val="24"/>
              </w:rPr>
              <w:t>n</w:t>
            </w:r>
            <w:r w:rsidRPr="00E74778">
              <w:rPr>
                <w:rFonts w:asciiTheme="minorHAnsi" w:eastAsia="Calibri" w:hAnsiTheme="minorHAnsi" w:cs="Calibri"/>
                <w:b/>
                <w:position w:val="1"/>
                <w:sz w:val="24"/>
                <w:szCs w:val="24"/>
              </w:rPr>
              <w:t>:</w:t>
            </w:r>
          </w:p>
          <w:p w:rsidR="006D6E03" w:rsidRPr="00E74778" w:rsidRDefault="006D6E03">
            <w:pPr>
              <w:spacing w:before="13" w:line="280" w:lineRule="exact"/>
              <w:rPr>
                <w:rFonts w:asciiTheme="minorHAnsi" w:hAnsiTheme="minorHAnsi"/>
                <w:sz w:val="28"/>
                <w:szCs w:val="28"/>
              </w:rPr>
            </w:pPr>
          </w:p>
          <w:p w:rsidR="006D6E03" w:rsidRPr="004229E7" w:rsidRDefault="00BF3B4A" w:rsidP="00846EE5">
            <w:pPr>
              <w:pStyle w:val="ListParagraph"/>
              <w:numPr>
                <w:ilvl w:val="0"/>
                <w:numId w:val="43"/>
              </w:num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 xml:space="preserve">ow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w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ill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you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eva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l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s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cc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ess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of yo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r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ac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i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n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?</w:t>
            </w:r>
          </w:p>
          <w:p w:rsidR="006D6E03" w:rsidRPr="004229E7" w:rsidRDefault="00BF3B4A" w:rsidP="00846EE5">
            <w:pPr>
              <w:pStyle w:val="ListParagraph"/>
              <w:numPr>
                <w:ilvl w:val="0"/>
                <w:numId w:val="43"/>
              </w:numPr>
              <w:ind w:right="2939"/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 xml:space="preserve">ow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w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ill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you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s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are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y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r</w:t>
            </w:r>
            <w:r w:rsid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s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cc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 xml:space="preserve">ess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b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ack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ome?</w:t>
            </w:r>
          </w:p>
          <w:p w:rsidR="006D6E03" w:rsidRPr="004229E7" w:rsidRDefault="00BF3B4A" w:rsidP="00846EE5">
            <w:pPr>
              <w:pStyle w:val="ListParagraph"/>
              <w:numPr>
                <w:ilvl w:val="0"/>
                <w:numId w:val="43"/>
              </w:numPr>
              <w:ind w:right="129"/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 xml:space="preserve">ow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w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ill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you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nt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i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nu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-3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du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y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r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om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m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n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i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 xml:space="preserve">y 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b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u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 xml:space="preserve">t 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 im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p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r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n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of s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ool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-b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sed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a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l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h</w:t>
            </w:r>
            <w:r w:rsidRPr="004229E7">
              <w:rPr>
                <w:rFonts w:asciiTheme="minorHAnsi" w:eastAsia="Calibri" w:hAnsiTheme="minorHAnsi" w:cs="Calibri"/>
                <w:spacing w:val="2"/>
                <w:sz w:val="24"/>
                <w:szCs w:val="24"/>
              </w:rPr>
              <w:t xml:space="preserve"> </w:t>
            </w:r>
            <w:r w:rsidRPr="004229E7">
              <w:rPr>
                <w:rFonts w:asciiTheme="minorHAnsi" w:eastAsia="Calibri" w:hAnsiTheme="minorHAnsi" w:cs="Calibri"/>
                <w:spacing w:val="-1"/>
                <w:sz w:val="24"/>
                <w:szCs w:val="24"/>
              </w:rPr>
              <w:t>c</w:t>
            </w:r>
            <w:r w:rsidRPr="004229E7">
              <w:rPr>
                <w:rFonts w:asciiTheme="minorHAnsi" w:eastAsia="Calibri" w:hAnsiTheme="minorHAnsi" w:cs="Calibri"/>
                <w:spacing w:val="-2"/>
                <w:sz w:val="24"/>
                <w:szCs w:val="24"/>
              </w:rPr>
              <w:t>e</w:t>
            </w:r>
            <w:r w:rsidRPr="004229E7">
              <w:rPr>
                <w:rFonts w:asciiTheme="minorHAnsi" w:eastAsia="Calibri" w:hAnsiTheme="minorHAnsi" w:cs="Calibri"/>
                <w:spacing w:val="1"/>
                <w:sz w:val="24"/>
                <w:szCs w:val="24"/>
              </w:rPr>
              <w:t>nt</w:t>
            </w:r>
            <w:r w:rsidRPr="004229E7">
              <w:rPr>
                <w:rFonts w:asciiTheme="minorHAnsi" w:eastAsia="Calibri" w:hAnsiTheme="minorHAnsi" w:cs="Calibri"/>
                <w:sz w:val="24"/>
                <w:szCs w:val="24"/>
              </w:rPr>
              <w:t>ers?</w:t>
            </w:r>
          </w:p>
        </w:tc>
      </w:tr>
    </w:tbl>
    <w:p w:rsidR="006D6E03" w:rsidRPr="00E74778" w:rsidRDefault="006D6E03">
      <w:pPr>
        <w:rPr>
          <w:rFonts w:asciiTheme="minorHAnsi" w:hAnsiTheme="minorHAnsi"/>
        </w:rPr>
        <w:sectPr w:rsidR="006D6E03" w:rsidRPr="00E74778">
          <w:headerReference w:type="default" r:id="rId18"/>
          <w:pgSz w:w="12240" w:h="15840"/>
          <w:pgMar w:top="2020" w:right="500" w:bottom="280" w:left="900" w:header="210" w:footer="932" w:gutter="0"/>
          <w:cols w:space="720"/>
        </w:sectPr>
      </w:pPr>
    </w:p>
    <w:p w:rsidR="006D6E03" w:rsidRPr="00E74778" w:rsidRDefault="006D6E03">
      <w:pPr>
        <w:spacing w:before="10" w:line="160" w:lineRule="exact"/>
        <w:rPr>
          <w:rFonts w:asciiTheme="minorHAnsi" w:hAnsiTheme="minorHAnsi"/>
          <w:sz w:val="16"/>
          <w:szCs w:val="16"/>
        </w:rPr>
      </w:pPr>
    </w:p>
    <w:p w:rsidR="006D6E03" w:rsidRPr="00E74778" w:rsidRDefault="00BF3B4A">
      <w:pPr>
        <w:spacing w:before="11"/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>R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l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e of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Fa</w:t>
      </w:r>
      <w:r w:rsidRPr="00E74778">
        <w:rPr>
          <w:rFonts w:asciiTheme="minorHAnsi" w:eastAsia="Calibri" w:hAnsiTheme="minorHAnsi" w:cs="Calibri"/>
          <w:b/>
          <w:spacing w:val="-3"/>
          <w:sz w:val="24"/>
          <w:szCs w:val="24"/>
          <w:u w:val="single" w:color="000000"/>
        </w:rPr>
        <w:t>c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>l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tat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r</w:t>
      </w:r>
    </w:p>
    <w:p w:rsidR="006D6E03" w:rsidRPr="00E74778" w:rsidRDefault="00253245">
      <w:pPr>
        <w:spacing w:line="280" w:lineRule="exact"/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0286BB8B" wp14:editId="05D573D4">
            <wp:extent cx="66675" cy="114300"/>
            <wp:effectExtent l="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</w:rPr>
        <w:t xml:space="preserve">    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licit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ac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f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p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ar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s</w:t>
      </w:r>
    </w:p>
    <w:p w:rsidR="006D6E03" w:rsidRPr="00E74778" w:rsidRDefault="00253245">
      <w:pPr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68C94590" wp14:editId="0C7E82F9">
            <wp:extent cx="66675" cy="114300"/>
            <wp:effectExtent l="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  <w:position w:val="2"/>
        </w:rPr>
        <w:t xml:space="preserve">     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Co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nt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ex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/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p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p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pacing w:val="2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 xml:space="preserve">y 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g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ive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ex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p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eri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c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es</w:t>
      </w:r>
    </w:p>
    <w:p w:rsidR="006D6E03" w:rsidRPr="00E74778" w:rsidRDefault="00253245">
      <w:pPr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6C73383C" wp14:editId="1B415554">
            <wp:extent cx="66675" cy="114300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  <w:position w:val="2"/>
        </w:rPr>
        <w:t xml:space="preserve">     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Cele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b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rate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th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cc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esses</w:t>
      </w:r>
    </w:p>
    <w:p w:rsidR="006D6E03" w:rsidRPr="00E74778" w:rsidRDefault="00253245">
      <w:pPr>
        <w:spacing w:line="280" w:lineRule="exact"/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347330D6" wp14:editId="422559DC">
            <wp:extent cx="66675" cy="114300"/>
            <wp:effectExtent l="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</w:rPr>
        <w:t xml:space="preserve">    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Crea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se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se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f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ac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om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lis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m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t am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g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i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nd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ivi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als</w:t>
      </w:r>
    </w:p>
    <w:p w:rsidR="006D6E03" w:rsidRPr="00E74778" w:rsidRDefault="006D6E03">
      <w:pPr>
        <w:spacing w:before="18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F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or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>ma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f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r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  <w:u w:val="single" w:color="000000"/>
        </w:rPr>
        <w:t>b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ri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f</w:t>
      </w:r>
    </w:p>
    <w:p w:rsidR="006D6E03" w:rsidRPr="00E74778" w:rsidRDefault="00253245">
      <w:pPr>
        <w:spacing w:line="280" w:lineRule="exact"/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2DF517C7" wp14:editId="2E9DF261">
            <wp:extent cx="66675" cy="11430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</w:rPr>
        <w:t xml:space="preserve">    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10-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1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5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gr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p</w:t>
      </w:r>
    </w:p>
    <w:p w:rsidR="006D6E03" w:rsidRPr="00E74778" w:rsidRDefault="00253245">
      <w:pPr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7C6838D8" wp14:editId="4559ACDB">
            <wp:extent cx="66675" cy="1143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  <w:position w:val="2"/>
        </w:rPr>
        <w:t xml:space="preserve">     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tu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s s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re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ig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li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g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ed</w:t>
      </w:r>
      <w:r w:rsidR="00BF3B4A" w:rsidRPr="00E74778">
        <w:rPr>
          <w:rFonts w:asciiTheme="minorHAnsi" w:eastAsia="Calibri" w:hAnsiTheme="minorHAnsi" w:cs="Calibri"/>
          <w:spacing w:val="2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ac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c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nt</w:t>
      </w:r>
      <w:r w:rsidR="00BF3B4A" w:rsidRPr="00E74778">
        <w:rPr>
          <w:rFonts w:asciiTheme="minorHAnsi" w:eastAsia="Calibri" w:hAnsiTheme="minorHAnsi" w:cs="Calibri"/>
          <w:spacing w:val="-3"/>
          <w:position w:val="2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/n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 xml:space="preserve">t 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2"/>
          <w:position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ls</w:t>
      </w:r>
    </w:p>
    <w:p w:rsidR="006D6E03" w:rsidRPr="00E74778" w:rsidRDefault="006D6E03">
      <w:pPr>
        <w:spacing w:before="16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spacing w:line="280" w:lineRule="exact"/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D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bri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f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Qu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s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s</w:t>
      </w:r>
    </w:p>
    <w:p w:rsidR="006D6E03" w:rsidRPr="00E74778" w:rsidRDefault="006D6E03">
      <w:pPr>
        <w:spacing w:before="6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253245">
      <w:pPr>
        <w:spacing w:before="8" w:line="280" w:lineRule="exact"/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1C49271A" wp14:editId="3D6DC63F">
            <wp:extent cx="66675" cy="11430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</w:rPr>
        <w:t xml:space="preserve">    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W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at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id you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le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m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me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g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(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or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m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gs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)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?</w:t>
      </w:r>
    </w:p>
    <w:p w:rsidR="006D6E03" w:rsidRPr="00E74778" w:rsidRDefault="006D6E03">
      <w:pPr>
        <w:spacing w:before="6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253245">
      <w:pPr>
        <w:spacing w:before="8" w:line="280" w:lineRule="exact"/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375B2266" wp14:editId="3E436FC8">
            <wp:extent cx="66675" cy="11430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</w:rPr>
        <w:t xml:space="preserve">    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W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at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you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k ma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m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ssi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Legisla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or?</w:t>
      </w:r>
    </w:p>
    <w:p w:rsidR="006D6E03" w:rsidRPr="00E74778" w:rsidRDefault="006D6E03">
      <w:pPr>
        <w:spacing w:before="6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253245">
      <w:pPr>
        <w:spacing w:before="8" w:line="280" w:lineRule="exact"/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3C24257F" wp14:editId="51BF4ACF">
            <wp:extent cx="66675" cy="114300"/>
            <wp:effectExtent l="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</w:rPr>
        <w:t xml:space="preserve">    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W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at ma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ost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ssion on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yo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?</w:t>
      </w:r>
      <w:r w:rsidR="00BF3B4A" w:rsidRPr="00E74778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ig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li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g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om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me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g.</w:t>
      </w:r>
    </w:p>
    <w:p w:rsidR="006D6E03" w:rsidRPr="00E74778" w:rsidRDefault="006D6E03">
      <w:pPr>
        <w:spacing w:before="6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253245">
      <w:pPr>
        <w:spacing w:before="8" w:line="280" w:lineRule="exact"/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32A5C097" wp14:editId="1BDA2F15">
            <wp:extent cx="66675" cy="114300"/>
            <wp:effectExtent l="0" t="0" r="952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</w:rPr>
        <w:t xml:space="preserve">     </w:t>
      </w:r>
      <w:proofErr w:type="gramStart"/>
      <w:r w:rsidR="00BF3B4A" w:rsidRPr="00E7477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y chall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gi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g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me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s?</w:t>
      </w:r>
      <w:proofErr w:type="gramEnd"/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 W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y?</w:t>
      </w:r>
      <w:r w:rsidR="00BF3B4A" w:rsidRPr="00E74778">
        <w:rPr>
          <w:rFonts w:asciiTheme="minorHAnsi" w:eastAsia="Calibri" w:hAnsiTheme="minorHAnsi" w:cs="Calibri"/>
          <w:spacing w:val="54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W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id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y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rn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m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is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m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g?</w:t>
      </w:r>
    </w:p>
    <w:p w:rsidR="006D6E03" w:rsidRPr="00E74778" w:rsidRDefault="006D6E03">
      <w:pPr>
        <w:spacing w:before="8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253245">
      <w:pPr>
        <w:spacing w:before="8" w:line="280" w:lineRule="exact"/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1C4D0462" wp14:editId="51ADEF94">
            <wp:extent cx="66675" cy="114300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</w:rPr>
        <w:t xml:space="preserve">    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W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at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id you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le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m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all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of yo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ex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er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es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ay?</w:t>
      </w:r>
    </w:p>
    <w:p w:rsidR="006D6E03" w:rsidRPr="00E74778" w:rsidRDefault="006D6E03">
      <w:pPr>
        <w:spacing w:before="6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253245">
      <w:pPr>
        <w:spacing w:before="8" w:line="280" w:lineRule="exact"/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18CCE1A7" wp14:editId="06F971D4">
            <wp:extent cx="66675" cy="114300"/>
            <wp:effectExtent l="0" t="0" r="952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</w:rPr>
        <w:t xml:space="preserve">     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ow 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ill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you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se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at you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le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ol? </w:t>
      </w:r>
      <w:proofErr w:type="gramStart"/>
      <w:r w:rsidR="00BF3B4A" w:rsidRPr="00E74778">
        <w:rPr>
          <w:rFonts w:asciiTheme="minorHAnsi" w:eastAsia="Calibri" w:hAnsiTheme="minorHAnsi" w:cs="Calibri"/>
          <w:sz w:val="24"/>
          <w:szCs w:val="24"/>
        </w:rPr>
        <w:t>In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yo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re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voca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y?</w:t>
      </w:r>
      <w:proofErr w:type="gramEnd"/>
      <w:r w:rsidR="00BF3B4A" w:rsidRPr="00E74778">
        <w:rPr>
          <w:rFonts w:asciiTheme="minorHAnsi" w:eastAsia="Calibri" w:hAnsiTheme="minorHAnsi" w:cs="Calibri"/>
          <w:spacing w:val="54"/>
          <w:sz w:val="24"/>
          <w:szCs w:val="24"/>
        </w:rPr>
        <w:t xml:space="preserve"> </w:t>
      </w:r>
      <w:proofErr w:type="gramStart"/>
      <w:r w:rsidR="00BF3B4A" w:rsidRPr="00E74778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er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oj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s?</w:t>
      </w:r>
      <w:proofErr w:type="gramEnd"/>
    </w:p>
    <w:p w:rsidR="006D6E03" w:rsidRPr="00E74778" w:rsidRDefault="006D6E03">
      <w:pPr>
        <w:spacing w:before="6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253245">
      <w:pPr>
        <w:spacing w:before="8"/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2A90814C" wp14:editId="04BD0BB1">
            <wp:extent cx="66675" cy="11430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  <w:position w:val="2"/>
        </w:rPr>
        <w:t xml:space="preserve">     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 xml:space="preserve">ow 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you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p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l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f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ol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lo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 xml:space="preserve">w 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up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?</w:t>
      </w:r>
    </w:p>
    <w:p w:rsidR="006D6E03" w:rsidRPr="00E74778" w:rsidRDefault="00BF3B4A">
      <w:pPr>
        <w:spacing w:before="3"/>
        <w:ind w:left="1476" w:right="4232"/>
        <w:rPr>
          <w:rFonts w:asciiTheme="minorHAnsi" w:eastAsia="Calibri" w:hAnsiTheme="minorHAnsi" w:cs="Calibri"/>
          <w:sz w:val="24"/>
          <w:szCs w:val="24"/>
        </w:rPr>
      </w:pPr>
      <w:proofErr w:type="gramStart"/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proofErr w:type="gramEnd"/>
      <w:r w:rsidRPr="00E74778">
        <w:rPr>
          <w:rFonts w:asciiTheme="minorHAnsi" w:eastAsia="Calibri" w:hAnsiTheme="minorHAnsi" w:cs="Calibri"/>
          <w:sz w:val="24"/>
          <w:szCs w:val="24"/>
        </w:rPr>
        <w:t xml:space="preserve">   </w:t>
      </w:r>
      <w:r w:rsidRPr="00E74778">
        <w:rPr>
          <w:rFonts w:asciiTheme="minorHAnsi" w:eastAsia="Calibri" w:hAnsiTheme="minorHAnsi" w:cs="Calibri"/>
          <w:spacing w:val="16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k 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ers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op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h o   </w:t>
      </w:r>
      <w:r w:rsidRPr="00E74778">
        <w:rPr>
          <w:rFonts w:asciiTheme="minorHAnsi" w:eastAsia="Calibri" w:hAnsiTheme="minorHAnsi" w:cs="Calibri"/>
          <w:spacing w:val="16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To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of 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C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ack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ome</w:t>
      </w:r>
    </w:p>
    <w:p w:rsidR="006D6E03" w:rsidRPr="00E74778" w:rsidRDefault="00BF3B4A">
      <w:pPr>
        <w:ind w:left="1476" w:right="5987"/>
        <w:rPr>
          <w:rFonts w:asciiTheme="minorHAnsi" w:eastAsia="Calibri" w:hAnsiTheme="minorHAnsi" w:cs="Calibri"/>
          <w:sz w:val="24"/>
          <w:szCs w:val="24"/>
        </w:rPr>
      </w:pPr>
      <w:proofErr w:type="gramStart"/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proofErr w:type="gramEnd"/>
      <w:r w:rsidRPr="00E74778">
        <w:rPr>
          <w:rFonts w:asciiTheme="minorHAnsi" w:eastAsia="Calibri" w:hAnsiTheme="minorHAnsi" w:cs="Calibri"/>
          <w:sz w:val="24"/>
          <w:szCs w:val="24"/>
        </w:rPr>
        <w:t xml:space="preserve">   </w:t>
      </w:r>
      <w:r w:rsidRPr="00E74778">
        <w:rPr>
          <w:rFonts w:asciiTheme="minorHAnsi" w:eastAsia="Calibri" w:hAnsiTheme="minorHAnsi" w:cs="Calibri"/>
          <w:spacing w:val="16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are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lassm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es o   </w:t>
      </w:r>
      <w:r w:rsidRPr="00E74778">
        <w:rPr>
          <w:rFonts w:asciiTheme="minorHAnsi" w:eastAsia="Calibri" w:hAnsiTheme="minorHAnsi" w:cs="Calibri"/>
          <w:spacing w:val="16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er…</w:t>
      </w:r>
    </w:p>
    <w:p w:rsidR="006D6E03" w:rsidRPr="00E74778" w:rsidRDefault="006D6E03">
      <w:pPr>
        <w:spacing w:before="1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spacing w:before="11" w:line="280" w:lineRule="exact"/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Po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>e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n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t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  <w:u w:val="single" w:color="000000"/>
        </w:rPr>
        <w:t>i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l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  <w:u w:val="single" w:color="000000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Pi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tf</w:t>
      </w:r>
      <w:r w:rsidRPr="00E74778">
        <w:rPr>
          <w:rFonts w:asciiTheme="minorHAnsi" w:eastAsia="Calibri" w:hAnsiTheme="minorHAnsi" w:cs="Calibri"/>
          <w:b/>
          <w:spacing w:val="-3"/>
          <w:sz w:val="24"/>
          <w:szCs w:val="24"/>
          <w:u w:val="single" w:color="000000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  <w:u w:val="single" w:color="000000"/>
        </w:rPr>
        <w:t>ll</w:t>
      </w:r>
      <w:r w:rsidRPr="00E74778">
        <w:rPr>
          <w:rFonts w:asciiTheme="minorHAnsi" w:eastAsia="Calibri" w:hAnsiTheme="minorHAnsi" w:cs="Calibri"/>
          <w:b/>
          <w:sz w:val="24"/>
          <w:szCs w:val="24"/>
          <w:u w:val="single" w:color="000000"/>
        </w:rPr>
        <w:t>s</w:t>
      </w:r>
    </w:p>
    <w:p w:rsidR="006D6E03" w:rsidRPr="00E74778" w:rsidRDefault="006D6E03">
      <w:pPr>
        <w:spacing w:before="6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253245">
      <w:pPr>
        <w:spacing w:before="8"/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637638ED" wp14:editId="4972BBB5">
            <wp:extent cx="66675" cy="114300"/>
            <wp:effectExtent l="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  <w:position w:val="2"/>
        </w:rPr>
        <w:t xml:space="preserve">     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tu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 xml:space="preserve">s 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f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c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 xml:space="preserve">s 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egat</w:t>
      </w:r>
      <w:r w:rsidR="00BF3B4A" w:rsidRPr="00E74778">
        <w:rPr>
          <w:rFonts w:asciiTheme="minorHAnsi" w:eastAsia="Calibri" w:hAnsiTheme="minorHAnsi" w:cs="Calibri"/>
          <w:spacing w:val="-3"/>
          <w:position w:val="2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ve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or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es</w:t>
      </w:r>
    </w:p>
    <w:p w:rsidR="006D6E03" w:rsidRPr="00E74778" w:rsidRDefault="00253245">
      <w:pPr>
        <w:spacing w:line="280" w:lineRule="exact"/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5197DFE7" wp14:editId="4A756FE4">
            <wp:extent cx="66675" cy="1143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</w:rPr>
        <w:t xml:space="preserve">    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al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or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oo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g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or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ot 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h</w:t>
      </w:r>
    </w:p>
    <w:p w:rsidR="006D6E03" w:rsidRPr="00E74778" w:rsidRDefault="00253245">
      <w:pPr>
        <w:spacing w:before="3"/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165268E7" wp14:editId="728F2F0C">
            <wp:extent cx="66675" cy="11430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  <w:position w:val="2"/>
        </w:rPr>
        <w:t xml:space="preserve">     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Same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ud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nt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(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s) is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om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g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c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v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rsa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n</w:t>
      </w:r>
    </w:p>
    <w:p w:rsidR="006D6E03" w:rsidRPr="00E74778" w:rsidRDefault="00253245">
      <w:pPr>
        <w:spacing w:line="280" w:lineRule="exact"/>
        <w:ind w:left="757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hAnsiTheme="minorHAnsi"/>
          <w:noProof/>
        </w:rPr>
        <w:drawing>
          <wp:inline distT="0" distB="0" distL="0" distR="0" wp14:anchorId="7A0CC3FC" wp14:editId="56C798A6">
            <wp:extent cx="66675" cy="11430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</w:rPr>
        <w:t xml:space="preserve">    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s are 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omi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g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is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ssion at 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 xml:space="preserve">led </w:t>
      </w:r>
      <w:r w:rsidR="00BF3B4A"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BF3B4A" w:rsidRPr="00E74778">
        <w:rPr>
          <w:rFonts w:asciiTheme="minorHAnsi" w:eastAsia="Calibri" w:hAnsiTheme="minorHAnsi" w:cs="Calibri"/>
          <w:sz w:val="24"/>
          <w:szCs w:val="24"/>
        </w:rPr>
        <w:t>es</w:t>
      </w:r>
    </w:p>
    <w:p w:rsidR="006D6E03" w:rsidRPr="00E74778" w:rsidRDefault="00253245">
      <w:pPr>
        <w:ind w:left="757"/>
        <w:rPr>
          <w:rFonts w:asciiTheme="minorHAnsi" w:eastAsia="Calibri" w:hAnsiTheme="minorHAnsi" w:cs="Calibri"/>
          <w:sz w:val="24"/>
          <w:szCs w:val="24"/>
        </w:rPr>
        <w:sectPr w:rsidR="006D6E03" w:rsidRPr="00E74778">
          <w:headerReference w:type="default" r:id="rId20"/>
          <w:pgSz w:w="12240" w:h="15840"/>
          <w:pgMar w:top="2080" w:right="820" w:bottom="280" w:left="900" w:header="210" w:footer="932" w:gutter="0"/>
          <w:cols w:space="720"/>
        </w:sectPr>
      </w:pPr>
      <w:r>
        <w:rPr>
          <w:rFonts w:asciiTheme="minorHAnsi" w:hAnsiTheme="minorHAnsi"/>
          <w:noProof/>
        </w:rPr>
        <w:drawing>
          <wp:inline distT="0" distB="0" distL="0" distR="0" wp14:anchorId="42380D1E" wp14:editId="7B5C188D">
            <wp:extent cx="66675" cy="11430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4A" w:rsidRPr="00E74778">
        <w:rPr>
          <w:rFonts w:asciiTheme="minorHAnsi" w:hAnsiTheme="minorHAnsi"/>
          <w:position w:val="2"/>
        </w:rPr>
        <w:t xml:space="preserve">     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S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tu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 xml:space="preserve">s 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a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re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h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av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g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 xml:space="preserve"> 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si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>d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e</w:t>
      </w:r>
      <w:r w:rsidR="00BF3B4A" w:rsidRPr="00E74778">
        <w:rPr>
          <w:rFonts w:asciiTheme="minorHAnsi" w:eastAsia="Calibri" w:hAnsiTheme="minorHAnsi" w:cs="Calibri"/>
          <w:spacing w:val="-1"/>
          <w:position w:val="2"/>
          <w:sz w:val="24"/>
          <w:szCs w:val="24"/>
        </w:rPr>
        <w:t xml:space="preserve"> c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versa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t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i</w:t>
      </w:r>
      <w:r w:rsidR="00BF3B4A" w:rsidRPr="00E74778">
        <w:rPr>
          <w:rFonts w:asciiTheme="minorHAnsi" w:eastAsia="Calibri" w:hAnsiTheme="minorHAnsi" w:cs="Calibri"/>
          <w:spacing w:val="-2"/>
          <w:position w:val="2"/>
          <w:sz w:val="24"/>
          <w:szCs w:val="24"/>
        </w:rPr>
        <w:t>o</w:t>
      </w:r>
      <w:r w:rsidR="00BF3B4A" w:rsidRPr="00E74778">
        <w:rPr>
          <w:rFonts w:asciiTheme="minorHAnsi" w:eastAsia="Calibri" w:hAnsiTheme="minorHAnsi" w:cs="Calibri"/>
          <w:spacing w:val="1"/>
          <w:position w:val="2"/>
          <w:sz w:val="24"/>
          <w:szCs w:val="24"/>
        </w:rPr>
        <w:t>n</w:t>
      </w:r>
      <w:r w:rsidR="00BF3B4A" w:rsidRPr="00E74778">
        <w:rPr>
          <w:rFonts w:asciiTheme="minorHAnsi" w:eastAsia="Calibri" w:hAnsiTheme="minorHAnsi" w:cs="Calibri"/>
          <w:position w:val="2"/>
          <w:sz w:val="24"/>
          <w:szCs w:val="24"/>
        </w:rPr>
        <w:t>s</w:t>
      </w:r>
    </w:p>
    <w:p w:rsidR="006D6E03" w:rsidRPr="00E74778" w:rsidRDefault="006D6E03">
      <w:pPr>
        <w:spacing w:before="8" w:line="140" w:lineRule="exact"/>
        <w:rPr>
          <w:rFonts w:asciiTheme="minorHAnsi" w:hAnsiTheme="minorHAnsi"/>
          <w:sz w:val="14"/>
          <w:szCs w:val="14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BF3B4A">
      <w:pPr>
        <w:spacing w:before="11"/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b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vi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to t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e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eg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on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pi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il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in</w:t>
      </w:r>
      <w:r w:rsidRPr="00E74778">
        <w:rPr>
          <w:rFonts w:asciiTheme="minorHAnsi" w:eastAsia="Calibri" w:hAnsiTheme="minorHAnsi" w:cs="Calibri"/>
          <w:b/>
          <w:spacing w:val="4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,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9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0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0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St.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NE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em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,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 xml:space="preserve"> O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pacing w:val="5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9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7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3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0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1</w:t>
      </w: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6D6E03">
      <w:pPr>
        <w:spacing w:before="13" w:line="220" w:lineRule="exact"/>
        <w:rPr>
          <w:rFonts w:asciiTheme="minorHAnsi" w:hAnsiTheme="minorHAnsi"/>
          <w:sz w:val="22"/>
          <w:szCs w:val="22"/>
        </w:rPr>
      </w:pPr>
    </w:p>
    <w:p w:rsidR="006D6E03" w:rsidRPr="00E74778" w:rsidRDefault="00BF3B4A">
      <w:pPr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b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om N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th</w:t>
      </w:r>
    </w:p>
    <w:p w:rsidR="006D6E03" w:rsidRPr="00E74778" w:rsidRDefault="00BF3B4A">
      <w:pPr>
        <w:ind w:left="396" w:right="27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Go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>outh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on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I</w:t>
      </w:r>
      <w:r w:rsidRPr="00E74778">
        <w:rPr>
          <w:rFonts w:asciiTheme="minorHAnsi" w:eastAsia="Cambria" w:hAnsiTheme="minorHAnsi" w:cs="Cambria"/>
          <w:sz w:val="24"/>
          <w:szCs w:val="24"/>
        </w:rPr>
        <w:t>-5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to </w:t>
      </w:r>
      <w:proofErr w:type="gramStart"/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M</w:t>
      </w:r>
      <w:r w:rsidRPr="00E74778">
        <w:rPr>
          <w:rFonts w:asciiTheme="minorHAnsi" w:eastAsia="Cambria" w:hAnsiTheme="minorHAnsi" w:cs="Cambria"/>
          <w:sz w:val="24"/>
          <w:szCs w:val="24"/>
        </w:rPr>
        <w:t>er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g</w:t>
      </w:r>
      <w:r w:rsidRPr="00E74778">
        <w:rPr>
          <w:rFonts w:asciiTheme="minorHAnsi" w:eastAsia="Cambria" w:hAnsiTheme="minorHAnsi" w:cs="Cambria"/>
          <w:sz w:val="24"/>
          <w:szCs w:val="24"/>
        </w:rPr>
        <w:t>e</w:t>
      </w:r>
      <w:proofErr w:type="gramEnd"/>
      <w:r w:rsidRPr="00E74778">
        <w:rPr>
          <w:rFonts w:asciiTheme="minorHAnsi" w:eastAsia="Cambria" w:hAnsiTheme="minorHAnsi" w:cs="Cambria"/>
          <w:sz w:val="24"/>
          <w:szCs w:val="24"/>
        </w:rPr>
        <w:t xml:space="preserve"> on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>o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O</w:t>
      </w:r>
      <w:r w:rsidRPr="00E74778">
        <w:rPr>
          <w:rFonts w:asciiTheme="minorHAnsi" w:eastAsia="Cambria" w:hAnsiTheme="minorHAnsi" w:cs="Cambria"/>
          <w:sz w:val="24"/>
          <w:szCs w:val="24"/>
        </w:rPr>
        <w:t>R-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99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-BR S via</w:t>
      </w:r>
      <w:r w:rsidRPr="00E74778">
        <w:rPr>
          <w:rFonts w:asciiTheme="minorHAnsi" w:eastAsia="Cambria" w:hAnsiTheme="minorHAnsi" w:cs="Cambria"/>
          <w:spacing w:val="3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the #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260</w:t>
      </w:r>
      <w:r w:rsidRPr="00E74778">
        <w:rPr>
          <w:rFonts w:asciiTheme="minorHAnsi" w:eastAsia="Cambria" w:hAnsiTheme="minorHAnsi" w:cs="Cambria"/>
          <w:sz w:val="24"/>
          <w:szCs w:val="24"/>
        </w:rPr>
        <w:t>A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xit (b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co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m</w:t>
      </w:r>
      <w:r w:rsidRPr="00E74778">
        <w:rPr>
          <w:rFonts w:asciiTheme="minorHAnsi" w:eastAsia="Cambria" w:hAnsiTheme="minorHAnsi" w:cs="Cambria"/>
          <w:sz w:val="24"/>
          <w:szCs w:val="24"/>
        </w:rPr>
        <w:t>es Co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m</w:t>
      </w:r>
      <w:r w:rsidRPr="00E74778">
        <w:rPr>
          <w:rFonts w:asciiTheme="minorHAnsi" w:eastAsia="Cambria" w:hAnsiTheme="minorHAnsi" w:cs="Cambria"/>
          <w:sz w:val="24"/>
          <w:szCs w:val="24"/>
        </w:rPr>
        <w:t>me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z w:val="24"/>
          <w:szCs w:val="24"/>
        </w:rPr>
        <w:t>ci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>a</w:t>
      </w:r>
      <w:r w:rsidRPr="00E74778">
        <w:rPr>
          <w:rFonts w:asciiTheme="minorHAnsi" w:eastAsia="Cambria" w:hAnsiTheme="minorHAnsi" w:cs="Cambria"/>
          <w:sz w:val="24"/>
          <w:szCs w:val="24"/>
        </w:rPr>
        <w:t>l St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z w:val="24"/>
          <w:szCs w:val="24"/>
        </w:rPr>
        <w:t>).</w:t>
      </w:r>
      <w:r w:rsidRPr="00E74778">
        <w:rPr>
          <w:rFonts w:asciiTheme="minorHAnsi" w:eastAsia="Cambria" w:hAnsiTheme="minorHAnsi" w:cs="Cambria"/>
          <w:spacing w:val="53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Go left onto Ce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n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>tree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T</w:t>
      </w:r>
      <w:r w:rsidRPr="00E74778">
        <w:rPr>
          <w:rFonts w:asciiTheme="minorHAnsi" w:eastAsia="Cambria" w:hAnsiTheme="minorHAnsi" w:cs="Cambria"/>
          <w:sz w:val="24"/>
          <w:szCs w:val="24"/>
        </w:rPr>
        <w:t>u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z w:val="24"/>
          <w:szCs w:val="24"/>
        </w:rPr>
        <w:t>n ri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g</w:t>
      </w:r>
      <w:r w:rsidRPr="00E74778">
        <w:rPr>
          <w:rFonts w:asciiTheme="minorHAnsi" w:eastAsia="Cambria" w:hAnsiTheme="minorHAnsi" w:cs="Cambria"/>
          <w:sz w:val="24"/>
          <w:szCs w:val="24"/>
        </w:rPr>
        <w:t>ht onto E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S</w:t>
      </w:r>
      <w:r w:rsidRPr="00E74778">
        <w:rPr>
          <w:rFonts w:asciiTheme="minorHAnsi" w:eastAsia="Cambria" w:hAnsiTheme="minorHAnsi" w:cs="Cambria"/>
          <w:sz w:val="24"/>
          <w:szCs w:val="24"/>
        </w:rPr>
        <w:t>u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m</w:t>
      </w:r>
      <w:r w:rsidRPr="00E74778">
        <w:rPr>
          <w:rFonts w:asciiTheme="minorHAnsi" w:eastAsia="Cambria" w:hAnsiTheme="minorHAnsi" w:cs="Cambria"/>
          <w:sz w:val="24"/>
          <w:szCs w:val="24"/>
        </w:rPr>
        <w:t>mer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>tree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ur</w:t>
      </w:r>
      <w:r w:rsidRPr="00E74778">
        <w:rPr>
          <w:rFonts w:asciiTheme="minorHAnsi" w:eastAsia="Cambria" w:hAnsiTheme="minorHAnsi" w:cs="Cambria"/>
          <w:sz w:val="24"/>
          <w:szCs w:val="24"/>
        </w:rPr>
        <w:t>n</w:t>
      </w:r>
      <w:r w:rsidRPr="00E74778">
        <w:rPr>
          <w:rFonts w:asciiTheme="minorHAnsi" w:eastAsia="Cambria" w:hAnsiTheme="minorHAnsi" w:cs="Cambria"/>
          <w:spacing w:val="6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rig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Co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ol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bu</w:t>
      </w:r>
      <w:r w:rsidRPr="00E74778">
        <w:rPr>
          <w:rFonts w:asciiTheme="minorHAnsi" w:eastAsia="Calibri" w:hAnsiTheme="minorHAnsi" w:cs="Calibri"/>
          <w:sz w:val="24"/>
          <w:szCs w:val="24"/>
        </w:rPr>
        <w:t>il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</w:rPr>
        <w:t>eft.</w:t>
      </w:r>
    </w:p>
    <w:p w:rsidR="006D6E03" w:rsidRPr="00E74778" w:rsidRDefault="006D6E03">
      <w:pPr>
        <w:spacing w:before="9" w:line="100" w:lineRule="exact"/>
        <w:rPr>
          <w:rFonts w:asciiTheme="minorHAnsi" w:hAnsiTheme="minorHAnsi"/>
          <w:sz w:val="11"/>
          <w:szCs w:val="11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BF3B4A">
      <w:pPr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b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om Sou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h</w:t>
      </w:r>
    </w:p>
    <w:p w:rsidR="006D6E03" w:rsidRPr="00E74778" w:rsidRDefault="00BF3B4A">
      <w:pPr>
        <w:ind w:left="396" w:right="398"/>
        <w:rPr>
          <w:rFonts w:asciiTheme="minorHAnsi" w:eastAsia="Cambria" w:hAnsiTheme="minorHAnsi" w:cs="Cambria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Go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I-</w:t>
      </w:r>
      <w:r w:rsidRPr="00E74778">
        <w:rPr>
          <w:rFonts w:asciiTheme="minorHAnsi" w:eastAsia="Calibri" w:hAnsiTheme="minorHAnsi" w:cs="Calibri"/>
          <w:sz w:val="24"/>
          <w:szCs w:val="24"/>
        </w:rPr>
        <w:t>5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#</w:t>
      </w:r>
      <w:r w:rsidRPr="00E74778">
        <w:rPr>
          <w:rFonts w:asciiTheme="minorHAnsi" w:eastAsia="Calibri" w:hAnsiTheme="minorHAnsi" w:cs="Calibri"/>
          <w:sz w:val="24"/>
          <w:szCs w:val="24"/>
        </w:rPr>
        <w:t>2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5</w:t>
      </w:r>
      <w:r w:rsidRPr="00E74778">
        <w:rPr>
          <w:rFonts w:asciiTheme="minorHAnsi" w:eastAsia="Calibri" w:hAnsiTheme="minorHAnsi" w:cs="Calibri"/>
          <w:sz w:val="24"/>
          <w:szCs w:val="24"/>
        </w:rPr>
        <w:t>3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Ex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(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Hwy</w:t>
      </w:r>
      <w:r w:rsidRPr="00E74778">
        <w:rPr>
          <w:rFonts w:asciiTheme="minorHAnsi" w:eastAsia="Cambria" w:hAnsiTheme="minorHAnsi" w:cs="Cambria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22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).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>u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z w:val="24"/>
          <w:szCs w:val="24"/>
        </w:rPr>
        <w:t>n</w:t>
      </w:r>
      <w:r w:rsidRPr="00E74778">
        <w:rPr>
          <w:rFonts w:asciiTheme="minorHAnsi" w:eastAsia="Cambria" w:hAnsiTheme="minorHAnsi" w:cs="Cambria"/>
          <w:spacing w:val="3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left onto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O</w:t>
      </w:r>
      <w:r w:rsidRPr="00E74778">
        <w:rPr>
          <w:rFonts w:asciiTheme="minorHAnsi" w:eastAsia="Cambria" w:hAnsiTheme="minorHAnsi" w:cs="Cambria"/>
          <w:sz w:val="24"/>
          <w:szCs w:val="24"/>
        </w:rPr>
        <w:t>R-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22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>/</w:t>
      </w:r>
      <w:r w:rsidRPr="00E74778">
        <w:rPr>
          <w:rFonts w:asciiTheme="minorHAnsi" w:eastAsia="Cambria" w:hAnsiTheme="minorHAnsi" w:cs="Cambria"/>
          <w:sz w:val="24"/>
          <w:szCs w:val="24"/>
        </w:rPr>
        <w:t>O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z w:val="24"/>
          <w:szCs w:val="24"/>
        </w:rPr>
        <w:t>-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99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-BR.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ake the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O</w:t>
      </w:r>
      <w:r w:rsidRPr="00E74778">
        <w:rPr>
          <w:rFonts w:asciiTheme="minorHAnsi" w:eastAsia="Cambria" w:hAnsiTheme="minorHAnsi" w:cs="Cambria"/>
          <w:sz w:val="24"/>
          <w:szCs w:val="24"/>
        </w:rPr>
        <w:t>R-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99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- BR/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O</w:t>
      </w:r>
      <w:r w:rsidRPr="00E74778">
        <w:rPr>
          <w:rFonts w:asciiTheme="minorHAnsi" w:eastAsia="Cambria" w:hAnsiTheme="minorHAnsi" w:cs="Cambria"/>
          <w:sz w:val="24"/>
          <w:szCs w:val="24"/>
        </w:rPr>
        <w:t>R-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2</w:t>
      </w:r>
      <w:r w:rsidRPr="00E74778">
        <w:rPr>
          <w:rFonts w:asciiTheme="minorHAnsi" w:eastAsia="Cambria" w:hAnsiTheme="minorHAnsi" w:cs="Cambria"/>
          <w:sz w:val="24"/>
          <w:szCs w:val="24"/>
        </w:rPr>
        <w:t>2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W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a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mp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>o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w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ard Willamette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U</w:t>
      </w:r>
      <w:proofErr w:type="gramStart"/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z w:val="24"/>
          <w:szCs w:val="24"/>
        </w:rPr>
        <w:t>/</w:t>
      </w:r>
      <w:proofErr w:type="gramEnd"/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C</w:t>
      </w:r>
      <w:r w:rsidRPr="00E74778">
        <w:rPr>
          <w:rFonts w:asciiTheme="minorHAnsi" w:eastAsia="Cambria" w:hAnsiTheme="minorHAnsi" w:cs="Cambria"/>
          <w:sz w:val="24"/>
          <w:szCs w:val="24"/>
        </w:rPr>
        <w:t>i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>y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C</w:t>
      </w:r>
      <w:r w:rsidRPr="00E74778">
        <w:rPr>
          <w:rFonts w:asciiTheme="minorHAnsi" w:eastAsia="Cambria" w:hAnsiTheme="minorHAnsi" w:cs="Cambria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n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pacing w:val="3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Ke</w:t>
      </w:r>
      <w:r w:rsidRPr="00E74778">
        <w:rPr>
          <w:rFonts w:asciiTheme="minorHAnsi" w:eastAsia="Cambria" w:hAnsiTheme="minorHAnsi" w:cs="Cambria"/>
          <w:spacing w:val="-2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p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z w:val="24"/>
          <w:szCs w:val="24"/>
        </w:rPr>
        <w:t>ig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h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t to take the ramp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>o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w</w:t>
      </w:r>
      <w:r w:rsidRPr="00E74778">
        <w:rPr>
          <w:rFonts w:asciiTheme="minorHAnsi" w:eastAsia="Cambria" w:hAnsiTheme="minorHAnsi" w:cs="Cambria"/>
          <w:sz w:val="24"/>
          <w:szCs w:val="24"/>
        </w:rPr>
        <w:t>ard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12</w:t>
      </w:r>
      <w:r w:rsidRPr="00E74778">
        <w:rPr>
          <w:rFonts w:asciiTheme="minorHAnsi" w:eastAsia="Cambria" w:hAnsiTheme="minorHAnsi" w:cs="Cambria"/>
          <w:spacing w:val="3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h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  <w:proofErr w:type="gramStart"/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z w:val="24"/>
          <w:szCs w:val="24"/>
        </w:rPr>
        <w:t>/</w:t>
      </w:r>
      <w:proofErr w:type="gramEnd"/>
      <w:r w:rsidRPr="00E74778">
        <w:rPr>
          <w:rFonts w:asciiTheme="minorHAnsi" w:eastAsia="Cambria" w:hAnsiTheme="minorHAnsi" w:cs="Cambria"/>
          <w:spacing w:val="-2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a</w:t>
      </w:r>
      <w:r w:rsidRPr="00E74778">
        <w:rPr>
          <w:rFonts w:asciiTheme="minorHAnsi" w:eastAsia="Cambria" w:hAnsiTheme="minorHAnsi" w:cs="Cambria"/>
          <w:sz w:val="24"/>
          <w:szCs w:val="24"/>
        </w:rPr>
        <w:t>te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Off</w:t>
      </w:r>
      <w:r w:rsidRPr="00E74778">
        <w:rPr>
          <w:rFonts w:asciiTheme="minorHAnsi" w:eastAsia="Cambria" w:hAnsiTheme="minorHAnsi" w:cs="Cambria"/>
          <w:sz w:val="24"/>
          <w:szCs w:val="24"/>
        </w:rPr>
        <w:t>ic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es</w:t>
      </w:r>
      <w:r w:rsidRPr="00E74778">
        <w:rPr>
          <w:rFonts w:asciiTheme="minorHAnsi" w:eastAsia="Cambria" w:hAnsiTheme="minorHAnsi" w:cs="Cambria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a</w:t>
      </w:r>
      <w:r w:rsidRPr="00E74778">
        <w:rPr>
          <w:rFonts w:asciiTheme="minorHAnsi" w:eastAsia="Cambria" w:hAnsiTheme="minorHAnsi" w:cs="Cambria"/>
          <w:sz w:val="24"/>
          <w:szCs w:val="24"/>
        </w:rPr>
        <w:t>y s</w:t>
      </w:r>
      <w:r w:rsidRPr="00E74778">
        <w:rPr>
          <w:rFonts w:asciiTheme="minorHAnsi" w:eastAsia="Cambria" w:hAnsiTheme="minorHAnsi" w:cs="Cambria"/>
          <w:spacing w:val="-2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z w:val="24"/>
          <w:szCs w:val="24"/>
        </w:rPr>
        <w:t>a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i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g</w:t>
      </w:r>
      <w:r w:rsidRPr="00E74778">
        <w:rPr>
          <w:rFonts w:asciiTheme="minorHAnsi" w:eastAsia="Cambria" w:hAnsiTheme="minorHAnsi" w:cs="Cambria"/>
          <w:sz w:val="24"/>
          <w:szCs w:val="24"/>
        </w:rPr>
        <w:t>ht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to go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onto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13</w:t>
      </w:r>
      <w:r w:rsidRPr="00E74778">
        <w:rPr>
          <w:rFonts w:asciiTheme="minorHAnsi" w:eastAsia="Cambria" w:hAnsiTheme="minorHAnsi" w:cs="Cambria"/>
          <w:spacing w:val="3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>h St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S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ur</w:t>
      </w:r>
      <w:r w:rsidRPr="00E74778">
        <w:rPr>
          <w:rFonts w:asciiTheme="minorHAnsi" w:eastAsia="Cambria" w:hAnsiTheme="minorHAnsi" w:cs="Cambria"/>
          <w:sz w:val="24"/>
          <w:szCs w:val="24"/>
        </w:rPr>
        <w:t>n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slig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h</w:t>
      </w:r>
      <w:r w:rsidRPr="00E74778">
        <w:rPr>
          <w:rFonts w:asciiTheme="minorHAnsi" w:eastAsia="Cambria" w:hAnsiTheme="minorHAnsi" w:cs="Cambria"/>
          <w:sz w:val="24"/>
          <w:szCs w:val="24"/>
        </w:rPr>
        <w:t>t ri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g</w:t>
      </w:r>
      <w:r w:rsidRPr="00E74778">
        <w:rPr>
          <w:rFonts w:asciiTheme="minorHAnsi" w:eastAsia="Cambria" w:hAnsiTheme="minorHAnsi" w:cs="Cambria"/>
          <w:sz w:val="24"/>
          <w:szCs w:val="24"/>
        </w:rPr>
        <w:t>ht onto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12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th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t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ur</w:t>
      </w:r>
      <w:r w:rsidRPr="00E74778">
        <w:rPr>
          <w:rFonts w:asciiTheme="minorHAnsi" w:eastAsia="Cambria" w:hAnsiTheme="minorHAnsi" w:cs="Cambria"/>
          <w:sz w:val="24"/>
          <w:szCs w:val="24"/>
        </w:rPr>
        <w:t>n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left onto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C</w:t>
      </w:r>
      <w:r w:rsidRPr="00E74778">
        <w:rPr>
          <w:rFonts w:asciiTheme="minorHAnsi" w:eastAsia="Cambria" w:hAnsiTheme="minorHAnsi" w:cs="Cambria"/>
          <w:sz w:val="24"/>
          <w:szCs w:val="24"/>
        </w:rPr>
        <w:t>ou</w:t>
      </w:r>
      <w:r w:rsidRPr="00E74778">
        <w:rPr>
          <w:rFonts w:asciiTheme="minorHAnsi" w:eastAsia="Cambria" w:hAnsiTheme="minorHAnsi" w:cs="Cambria"/>
          <w:spacing w:val="-2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t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>t N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C</w:t>
      </w:r>
      <w:r w:rsidRPr="00E74778">
        <w:rPr>
          <w:rFonts w:asciiTheme="minorHAnsi" w:eastAsia="Cambria" w:hAnsiTheme="minorHAnsi" w:cs="Cambria"/>
          <w:sz w:val="24"/>
          <w:szCs w:val="24"/>
        </w:rPr>
        <w:t>a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p</w:t>
      </w:r>
      <w:r w:rsidRPr="00E74778">
        <w:rPr>
          <w:rFonts w:asciiTheme="minorHAnsi" w:eastAsia="Cambria" w:hAnsiTheme="minorHAnsi" w:cs="Cambria"/>
          <w:sz w:val="24"/>
          <w:szCs w:val="24"/>
        </w:rPr>
        <w:t>i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>ol buil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d</w:t>
      </w:r>
      <w:r w:rsidRPr="00E74778">
        <w:rPr>
          <w:rFonts w:asciiTheme="minorHAnsi" w:eastAsia="Cambria" w:hAnsiTheme="minorHAnsi" w:cs="Cambria"/>
          <w:sz w:val="24"/>
          <w:szCs w:val="24"/>
        </w:rPr>
        <w:t>i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n</w:t>
      </w:r>
      <w:r w:rsidRPr="00E74778">
        <w:rPr>
          <w:rFonts w:asciiTheme="minorHAnsi" w:eastAsia="Cambria" w:hAnsiTheme="minorHAnsi" w:cs="Cambria"/>
          <w:sz w:val="24"/>
          <w:szCs w:val="24"/>
        </w:rPr>
        <w:t>g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w</w:t>
      </w:r>
      <w:r w:rsidRPr="00E74778">
        <w:rPr>
          <w:rFonts w:asciiTheme="minorHAnsi" w:eastAsia="Cambria" w:hAnsiTheme="minorHAnsi" w:cs="Cambria"/>
          <w:sz w:val="24"/>
          <w:szCs w:val="24"/>
        </w:rPr>
        <w:t>ill be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on t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>h</w:t>
      </w:r>
      <w:r w:rsidRPr="00E74778">
        <w:rPr>
          <w:rFonts w:asciiTheme="minorHAnsi" w:eastAsia="Cambria" w:hAnsiTheme="minorHAnsi" w:cs="Cambria"/>
          <w:sz w:val="24"/>
          <w:szCs w:val="24"/>
        </w:rPr>
        <w:t>e le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f</w:t>
      </w:r>
      <w:r w:rsidRPr="00E74778">
        <w:rPr>
          <w:rFonts w:asciiTheme="minorHAnsi" w:eastAsia="Cambria" w:hAnsiTheme="minorHAnsi" w:cs="Cambria"/>
          <w:sz w:val="24"/>
          <w:szCs w:val="24"/>
        </w:rPr>
        <w:t>t.</w:t>
      </w:r>
    </w:p>
    <w:p w:rsidR="006D6E03" w:rsidRPr="00E74778" w:rsidRDefault="006D6E03">
      <w:pPr>
        <w:spacing w:before="11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b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om East</w:t>
      </w:r>
    </w:p>
    <w:p w:rsidR="006D6E03" w:rsidRPr="00E74778" w:rsidRDefault="00BF3B4A">
      <w:pPr>
        <w:ind w:left="396" w:right="207"/>
        <w:rPr>
          <w:rFonts w:asciiTheme="minorHAnsi" w:eastAsia="Cambria" w:hAnsiTheme="minorHAnsi" w:cs="Cambria"/>
          <w:sz w:val="24"/>
          <w:szCs w:val="24"/>
        </w:rPr>
      </w:pPr>
      <w:r w:rsidRPr="00E74778">
        <w:rPr>
          <w:rFonts w:asciiTheme="minorHAnsi" w:eastAsia="Cambria" w:hAnsiTheme="minorHAnsi" w:cs="Cambria"/>
          <w:sz w:val="24"/>
          <w:szCs w:val="24"/>
        </w:rPr>
        <w:t xml:space="preserve">Go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W</w:t>
      </w:r>
      <w:r w:rsidRPr="00E74778">
        <w:rPr>
          <w:rFonts w:asciiTheme="minorHAnsi" w:eastAsia="Cambria" w:hAnsiTheme="minorHAnsi" w:cs="Cambria"/>
          <w:sz w:val="24"/>
          <w:szCs w:val="24"/>
        </w:rPr>
        <w:t>est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on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H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w</w:t>
      </w:r>
      <w:r w:rsidRPr="00E74778">
        <w:rPr>
          <w:rFonts w:asciiTheme="minorHAnsi" w:eastAsia="Cambria" w:hAnsiTheme="minorHAnsi" w:cs="Cambria"/>
          <w:sz w:val="24"/>
          <w:szCs w:val="24"/>
        </w:rPr>
        <w:t>y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2</w:t>
      </w:r>
      <w:r w:rsidRPr="00E74778">
        <w:rPr>
          <w:rFonts w:asciiTheme="minorHAnsi" w:eastAsia="Cambria" w:hAnsiTheme="minorHAnsi" w:cs="Cambria"/>
          <w:sz w:val="24"/>
          <w:szCs w:val="24"/>
        </w:rPr>
        <w:t>2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to </w:t>
      </w:r>
      <w:r w:rsidRPr="00E74778">
        <w:rPr>
          <w:rFonts w:asciiTheme="minorHAnsi" w:eastAsia="Cambria" w:hAnsiTheme="minorHAnsi" w:cs="Cambria"/>
          <w:spacing w:val="3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alem. 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ake the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O</w:t>
      </w:r>
      <w:r w:rsidRPr="00E74778">
        <w:rPr>
          <w:rFonts w:asciiTheme="minorHAnsi" w:eastAsia="Cambria" w:hAnsiTheme="minorHAnsi" w:cs="Cambria"/>
          <w:sz w:val="24"/>
          <w:szCs w:val="24"/>
        </w:rPr>
        <w:t>R-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99</w:t>
      </w:r>
      <w:r w:rsidRPr="00E74778">
        <w:rPr>
          <w:rFonts w:asciiTheme="minorHAnsi" w:eastAsia="Cambria" w:hAnsiTheme="minorHAnsi" w:cs="Cambria"/>
          <w:spacing w:val="4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-BR/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O</w:t>
      </w:r>
      <w:r w:rsidRPr="00E74778">
        <w:rPr>
          <w:rFonts w:asciiTheme="minorHAnsi" w:eastAsia="Cambria" w:hAnsiTheme="minorHAnsi" w:cs="Cambria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>-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2</w:t>
      </w:r>
      <w:r w:rsidRPr="00E74778">
        <w:rPr>
          <w:rFonts w:asciiTheme="minorHAnsi" w:eastAsia="Cambria" w:hAnsiTheme="minorHAnsi" w:cs="Cambria"/>
          <w:sz w:val="24"/>
          <w:szCs w:val="24"/>
        </w:rPr>
        <w:t>2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W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z w:val="24"/>
          <w:szCs w:val="24"/>
        </w:rPr>
        <w:t>amp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>o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w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ard Willamette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U</w:t>
      </w:r>
      <w:proofErr w:type="gramStart"/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z w:val="24"/>
          <w:szCs w:val="24"/>
        </w:rPr>
        <w:t>/</w:t>
      </w:r>
      <w:proofErr w:type="gramEnd"/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C</w:t>
      </w:r>
      <w:r w:rsidRPr="00E74778">
        <w:rPr>
          <w:rFonts w:asciiTheme="minorHAnsi" w:eastAsia="Cambria" w:hAnsiTheme="minorHAnsi" w:cs="Cambria"/>
          <w:sz w:val="24"/>
          <w:szCs w:val="24"/>
        </w:rPr>
        <w:t>i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y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C</w:t>
      </w:r>
      <w:r w:rsidRPr="00E74778">
        <w:rPr>
          <w:rFonts w:asciiTheme="minorHAnsi" w:eastAsia="Cambria" w:hAnsiTheme="minorHAnsi" w:cs="Cambria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n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r.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Ke</w:t>
      </w:r>
      <w:r w:rsidRPr="00E74778">
        <w:rPr>
          <w:rFonts w:asciiTheme="minorHAnsi" w:eastAsia="Cambria" w:hAnsiTheme="minorHAnsi" w:cs="Cambria"/>
          <w:spacing w:val="-2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p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z w:val="24"/>
          <w:szCs w:val="24"/>
        </w:rPr>
        <w:t>ig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h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t to take the ramp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>o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w</w:t>
      </w:r>
      <w:r w:rsidRPr="00E74778">
        <w:rPr>
          <w:rFonts w:asciiTheme="minorHAnsi" w:eastAsia="Cambria" w:hAnsiTheme="minorHAnsi" w:cs="Cambria"/>
          <w:sz w:val="24"/>
          <w:szCs w:val="24"/>
        </w:rPr>
        <w:t>ard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12</w:t>
      </w:r>
      <w:r w:rsidRPr="00E74778">
        <w:rPr>
          <w:rFonts w:asciiTheme="minorHAnsi" w:eastAsia="Cambria" w:hAnsiTheme="minorHAnsi" w:cs="Cambria"/>
          <w:spacing w:val="3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>h S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t</w:t>
      </w:r>
      <w:proofErr w:type="gramStart"/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z w:val="24"/>
          <w:szCs w:val="24"/>
        </w:rPr>
        <w:t>/</w:t>
      </w:r>
      <w:proofErr w:type="gramEnd"/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pacing w:val="-2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>a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>e O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ff</w:t>
      </w:r>
      <w:r w:rsidRPr="00E74778">
        <w:rPr>
          <w:rFonts w:asciiTheme="minorHAnsi" w:eastAsia="Cambria" w:hAnsiTheme="minorHAnsi" w:cs="Cambria"/>
          <w:sz w:val="24"/>
          <w:szCs w:val="24"/>
        </w:rPr>
        <w:t>ic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S</w:t>
      </w:r>
      <w:r w:rsidRPr="00E74778">
        <w:rPr>
          <w:rFonts w:asciiTheme="minorHAnsi" w:eastAsia="Cambria" w:hAnsiTheme="minorHAnsi" w:cs="Cambria"/>
          <w:spacing w:val="-2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>ay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straig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h</w:t>
      </w:r>
      <w:r w:rsidRPr="00E74778">
        <w:rPr>
          <w:rFonts w:asciiTheme="minorHAnsi" w:eastAsia="Cambria" w:hAnsiTheme="minorHAnsi" w:cs="Cambria"/>
          <w:sz w:val="24"/>
          <w:szCs w:val="24"/>
        </w:rPr>
        <w:t>t to go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onto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13</w:t>
      </w:r>
      <w:r w:rsidRPr="00E74778">
        <w:rPr>
          <w:rFonts w:asciiTheme="minorHAnsi" w:eastAsia="Cambria" w:hAnsiTheme="minorHAnsi" w:cs="Cambria"/>
          <w:sz w:val="24"/>
          <w:szCs w:val="24"/>
        </w:rPr>
        <w:t>th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t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SE</w:t>
      </w:r>
      <w:r w:rsidRPr="00E74778">
        <w:rPr>
          <w:rFonts w:asciiTheme="minorHAnsi" w:eastAsia="Cambria" w:hAnsiTheme="minorHAnsi" w:cs="Cambria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ur</w:t>
      </w:r>
      <w:r w:rsidRPr="00E74778">
        <w:rPr>
          <w:rFonts w:asciiTheme="minorHAnsi" w:eastAsia="Cambria" w:hAnsiTheme="minorHAnsi" w:cs="Cambria"/>
          <w:sz w:val="24"/>
          <w:szCs w:val="24"/>
        </w:rPr>
        <w:t>n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slig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h</w:t>
      </w:r>
      <w:r w:rsidRPr="00E74778">
        <w:rPr>
          <w:rFonts w:asciiTheme="minorHAnsi" w:eastAsia="Cambria" w:hAnsiTheme="minorHAnsi" w:cs="Cambria"/>
          <w:sz w:val="24"/>
          <w:szCs w:val="24"/>
        </w:rPr>
        <w:t>t ri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g</w:t>
      </w:r>
      <w:r w:rsidRPr="00E74778">
        <w:rPr>
          <w:rFonts w:asciiTheme="minorHAnsi" w:eastAsia="Cambria" w:hAnsiTheme="minorHAnsi" w:cs="Cambria"/>
          <w:sz w:val="24"/>
          <w:szCs w:val="24"/>
        </w:rPr>
        <w:t>ht onto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12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th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t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ur</w:t>
      </w:r>
      <w:r w:rsidRPr="00E74778">
        <w:rPr>
          <w:rFonts w:asciiTheme="minorHAnsi" w:eastAsia="Cambria" w:hAnsiTheme="minorHAnsi" w:cs="Cambria"/>
          <w:sz w:val="24"/>
          <w:szCs w:val="24"/>
        </w:rPr>
        <w:t>n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left onto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C</w:t>
      </w:r>
      <w:r w:rsidRPr="00E74778">
        <w:rPr>
          <w:rFonts w:asciiTheme="minorHAnsi" w:eastAsia="Cambria" w:hAnsiTheme="minorHAnsi" w:cs="Cambria"/>
          <w:sz w:val="24"/>
          <w:szCs w:val="24"/>
        </w:rPr>
        <w:t>ou</w:t>
      </w:r>
      <w:r w:rsidRPr="00E74778">
        <w:rPr>
          <w:rFonts w:asciiTheme="minorHAnsi" w:eastAsia="Cambria" w:hAnsiTheme="minorHAnsi" w:cs="Cambria"/>
          <w:spacing w:val="-2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t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>t N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C</w:t>
      </w:r>
      <w:r w:rsidRPr="00E74778">
        <w:rPr>
          <w:rFonts w:asciiTheme="minorHAnsi" w:eastAsia="Cambria" w:hAnsiTheme="minorHAnsi" w:cs="Cambria"/>
          <w:sz w:val="24"/>
          <w:szCs w:val="24"/>
        </w:rPr>
        <w:t>a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p</w:t>
      </w:r>
      <w:r w:rsidRPr="00E74778">
        <w:rPr>
          <w:rFonts w:asciiTheme="minorHAnsi" w:eastAsia="Cambria" w:hAnsiTheme="minorHAnsi" w:cs="Cambria"/>
          <w:spacing w:val="-2"/>
          <w:sz w:val="24"/>
          <w:szCs w:val="24"/>
        </w:rPr>
        <w:t>i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tol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w</w:t>
      </w:r>
      <w:r w:rsidRPr="00E74778">
        <w:rPr>
          <w:rFonts w:asciiTheme="minorHAnsi" w:eastAsia="Cambria" w:hAnsiTheme="minorHAnsi" w:cs="Cambria"/>
          <w:sz w:val="24"/>
          <w:szCs w:val="24"/>
        </w:rPr>
        <w:t>ill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be on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>he left.</w:t>
      </w:r>
    </w:p>
    <w:p w:rsidR="006D6E03" w:rsidRPr="00E74778" w:rsidRDefault="006D6E03">
      <w:pPr>
        <w:spacing w:before="11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b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 xml:space="preserve">om 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st</w:t>
      </w:r>
    </w:p>
    <w:p w:rsidR="006D6E03" w:rsidRPr="00E74778" w:rsidRDefault="00BF3B4A">
      <w:pPr>
        <w:ind w:left="396"/>
        <w:rPr>
          <w:rFonts w:asciiTheme="minorHAnsi" w:eastAsia="Cambria" w:hAnsiTheme="minorHAnsi" w:cs="Cambria"/>
          <w:sz w:val="24"/>
          <w:szCs w:val="24"/>
        </w:rPr>
      </w:pPr>
      <w:r w:rsidRPr="00E74778">
        <w:rPr>
          <w:rFonts w:asciiTheme="minorHAnsi" w:eastAsia="Cambria" w:hAnsiTheme="minorHAnsi" w:cs="Cambria"/>
          <w:sz w:val="24"/>
          <w:szCs w:val="24"/>
        </w:rPr>
        <w:t>Go East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on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H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w</w:t>
      </w:r>
      <w:r w:rsidRPr="00E74778">
        <w:rPr>
          <w:rFonts w:asciiTheme="minorHAnsi" w:eastAsia="Cambria" w:hAnsiTheme="minorHAnsi" w:cs="Cambria"/>
          <w:sz w:val="24"/>
          <w:szCs w:val="24"/>
        </w:rPr>
        <w:t>y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2</w:t>
      </w:r>
      <w:r w:rsidRPr="00E74778">
        <w:rPr>
          <w:rFonts w:asciiTheme="minorHAnsi" w:eastAsia="Cambria" w:hAnsiTheme="minorHAnsi" w:cs="Cambria"/>
          <w:sz w:val="24"/>
          <w:szCs w:val="24"/>
        </w:rPr>
        <w:t>2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to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alem. </w:t>
      </w:r>
      <w:r w:rsidRPr="00E74778">
        <w:rPr>
          <w:rFonts w:asciiTheme="minorHAnsi" w:eastAsia="Cambria" w:hAnsiTheme="minorHAnsi" w:cs="Cambria"/>
          <w:spacing w:val="2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a</w:t>
      </w:r>
      <w:r w:rsidRPr="00E74778">
        <w:rPr>
          <w:rFonts w:asciiTheme="minorHAnsi" w:eastAsia="Cambria" w:hAnsiTheme="minorHAnsi" w:cs="Cambria"/>
          <w:sz w:val="24"/>
          <w:szCs w:val="24"/>
        </w:rPr>
        <w:t>y straig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h</w:t>
      </w:r>
      <w:r w:rsidRPr="00E74778">
        <w:rPr>
          <w:rFonts w:asciiTheme="minorHAnsi" w:eastAsia="Cambria" w:hAnsiTheme="minorHAnsi" w:cs="Cambria"/>
          <w:sz w:val="24"/>
          <w:szCs w:val="24"/>
        </w:rPr>
        <w:t>t to go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onto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C</w:t>
      </w:r>
      <w:r w:rsidRPr="00E74778">
        <w:rPr>
          <w:rFonts w:asciiTheme="minorHAnsi" w:eastAsia="Cambria" w:hAnsiTheme="minorHAnsi" w:cs="Cambria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n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>t NE.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ur</w:t>
      </w:r>
      <w:r w:rsidRPr="00E74778">
        <w:rPr>
          <w:rFonts w:asciiTheme="minorHAnsi" w:eastAsia="Cambria" w:hAnsiTheme="minorHAnsi" w:cs="Cambria"/>
          <w:sz w:val="24"/>
          <w:szCs w:val="24"/>
        </w:rPr>
        <w:t>n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z w:val="24"/>
          <w:szCs w:val="24"/>
        </w:rPr>
        <w:t>ig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h</w:t>
      </w:r>
      <w:r w:rsidRPr="00E74778">
        <w:rPr>
          <w:rFonts w:asciiTheme="minorHAnsi" w:eastAsia="Cambria" w:hAnsiTheme="minorHAnsi" w:cs="Cambria"/>
          <w:sz w:val="24"/>
          <w:szCs w:val="24"/>
        </w:rPr>
        <w:t>t onto E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S</w:t>
      </w:r>
      <w:r w:rsidRPr="00E74778">
        <w:rPr>
          <w:rFonts w:asciiTheme="minorHAnsi" w:eastAsia="Cambria" w:hAnsiTheme="minorHAnsi" w:cs="Cambria"/>
          <w:sz w:val="24"/>
          <w:szCs w:val="24"/>
        </w:rPr>
        <w:t>u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m</w:t>
      </w:r>
      <w:r w:rsidRPr="00E74778">
        <w:rPr>
          <w:rFonts w:asciiTheme="minorHAnsi" w:eastAsia="Cambria" w:hAnsiTheme="minorHAnsi" w:cs="Cambria"/>
          <w:sz w:val="24"/>
          <w:szCs w:val="24"/>
        </w:rPr>
        <w:t>mer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S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</w:p>
    <w:p w:rsidR="006D6E03" w:rsidRPr="00E74778" w:rsidRDefault="00BF3B4A">
      <w:pPr>
        <w:spacing w:line="280" w:lineRule="exact"/>
        <w:ind w:left="396"/>
        <w:rPr>
          <w:rFonts w:asciiTheme="minorHAnsi" w:eastAsia="Cambria" w:hAnsiTheme="minorHAnsi" w:cs="Cambria"/>
          <w:sz w:val="24"/>
          <w:szCs w:val="24"/>
        </w:rPr>
      </w:pPr>
      <w:r w:rsidRPr="00E74778">
        <w:rPr>
          <w:rFonts w:asciiTheme="minorHAnsi" w:eastAsia="Cambria" w:hAnsiTheme="minorHAnsi" w:cs="Cambria"/>
          <w:sz w:val="24"/>
          <w:szCs w:val="24"/>
        </w:rPr>
        <w:t>N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ur</w:t>
      </w:r>
      <w:r w:rsidRPr="00E74778">
        <w:rPr>
          <w:rFonts w:asciiTheme="minorHAnsi" w:eastAsia="Cambria" w:hAnsiTheme="minorHAnsi" w:cs="Cambria"/>
          <w:sz w:val="24"/>
          <w:szCs w:val="24"/>
        </w:rPr>
        <w:t>n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z w:val="24"/>
          <w:szCs w:val="24"/>
        </w:rPr>
        <w:t>ig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h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t onto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C</w:t>
      </w:r>
      <w:r w:rsidRPr="00E74778">
        <w:rPr>
          <w:rFonts w:asciiTheme="minorHAnsi" w:eastAsia="Cambria" w:hAnsiTheme="minorHAnsi" w:cs="Cambria"/>
          <w:sz w:val="24"/>
          <w:szCs w:val="24"/>
        </w:rPr>
        <w:t>o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u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r</w:t>
      </w:r>
      <w:r w:rsidRPr="00E74778">
        <w:rPr>
          <w:rFonts w:asciiTheme="minorHAnsi" w:eastAsia="Cambria" w:hAnsiTheme="minorHAnsi" w:cs="Cambria"/>
          <w:sz w:val="24"/>
          <w:szCs w:val="24"/>
        </w:rPr>
        <w:t xml:space="preserve">t 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S</w:t>
      </w:r>
      <w:r w:rsidRPr="00E74778">
        <w:rPr>
          <w:rFonts w:asciiTheme="minorHAnsi" w:eastAsia="Cambria" w:hAnsiTheme="minorHAnsi" w:cs="Cambria"/>
          <w:sz w:val="24"/>
          <w:szCs w:val="24"/>
        </w:rPr>
        <w:t>t N</w:t>
      </w:r>
      <w:r w:rsidRPr="00E74778">
        <w:rPr>
          <w:rFonts w:asciiTheme="minorHAnsi" w:eastAsia="Cambria" w:hAnsiTheme="minorHAnsi" w:cs="Cambria"/>
          <w:spacing w:val="3"/>
          <w:sz w:val="24"/>
          <w:szCs w:val="24"/>
        </w:rPr>
        <w:t>E</w:t>
      </w:r>
      <w:r w:rsidRPr="00E74778">
        <w:rPr>
          <w:rFonts w:asciiTheme="minorHAnsi" w:eastAsia="Cambria" w:hAnsiTheme="minorHAnsi" w:cs="Cambria"/>
          <w:sz w:val="24"/>
          <w:szCs w:val="24"/>
        </w:rPr>
        <w:t>.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C</w:t>
      </w:r>
      <w:r w:rsidRPr="00E74778">
        <w:rPr>
          <w:rFonts w:asciiTheme="minorHAnsi" w:eastAsia="Cambria" w:hAnsiTheme="minorHAnsi" w:cs="Cambria"/>
          <w:sz w:val="24"/>
          <w:szCs w:val="24"/>
        </w:rPr>
        <w:t>a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p</w:t>
      </w:r>
      <w:r w:rsidRPr="00E74778">
        <w:rPr>
          <w:rFonts w:asciiTheme="minorHAnsi" w:eastAsia="Cambria" w:hAnsiTheme="minorHAnsi" w:cs="Cambria"/>
          <w:sz w:val="24"/>
          <w:szCs w:val="24"/>
        </w:rPr>
        <w:t>i</w:t>
      </w:r>
      <w:r w:rsidRPr="00E74778">
        <w:rPr>
          <w:rFonts w:asciiTheme="minorHAnsi" w:eastAsia="Cambria" w:hAnsiTheme="minorHAnsi" w:cs="Cambria"/>
          <w:spacing w:val="1"/>
          <w:sz w:val="24"/>
          <w:szCs w:val="24"/>
        </w:rPr>
        <w:t>t</w:t>
      </w:r>
      <w:r w:rsidRPr="00E74778">
        <w:rPr>
          <w:rFonts w:asciiTheme="minorHAnsi" w:eastAsia="Cambria" w:hAnsiTheme="minorHAnsi" w:cs="Cambria"/>
          <w:sz w:val="24"/>
          <w:szCs w:val="24"/>
        </w:rPr>
        <w:t>ol buil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d</w:t>
      </w:r>
      <w:r w:rsidRPr="00E74778">
        <w:rPr>
          <w:rFonts w:asciiTheme="minorHAnsi" w:eastAsia="Cambria" w:hAnsiTheme="minorHAnsi" w:cs="Cambria"/>
          <w:sz w:val="24"/>
          <w:szCs w:val="24"/>
        </w:rPr>
        <w:t>i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n</w:t>
      </w:r>
      <w:r w:rsidRPr="00E74778">
        <w:rPr>
          <w:rFonts w:asciiTheme="minorHAnsi" w:eastAsia="Cambria" w:hAnsiTheme="minorHAnsi" w:cs="Cambria"/>
          <w:sz w:val="24"/>
          <w:szCs w:val="24"/>
        </w:rPr>
        <w:t>g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 xml:space="preserve"> </w:t>
      </w:r>
      <w:r w:rsidRPr="00E74778">
        <w:rPr>
          <w:rFonts w:asciiTheme="minorHAnsi" w:eastAsia="Cambria" w:hAnsiTheme="minorHAnsi" w:cs="Cambria"/>
          <w:sz w:val="24"/>
          <w:szCs w:val="24"/>
        </w:rPr>
        <w:t>is on the le</w:t>
      </w:r>
      <w:r w:rsidRPr="00E74778">
        <w:rPr>
          <w:rFonts w:asciiTheme="minorHAnsi" w:eastAsia="Cambria" w:hAnsiTheme="minorHAnsi" w:cs="Cambria"/>
          <w:spacing w:val="-1"/>
          <w:sz w:val="24"/>
          <w:szCs w:val="24"/>
        </w:rPr>
        <w:t>f</w:t>
      </w:r>
      <w:r w:rsidRPr="00E74778">
        <w:rPr>
          <w:rFonts w:asciiTheme="minorHAnsi" w:eastAsia="Cambria" w:hAnsiTheme="minorHAnsi" w:cs="Cambria"/>
          <w:sz w:val="24"/>
          <w:szCs w:val="24"/>
        </w:rPr>
        <w:t>t.</w:t>
      </w:r>
    </w:p>
    <w:p w:rsidR="006D6E03" w:rsidRPr="00E74778" w:rsidRDefault="006D6E03">
      <w:pPr>
        <w:spacing w:before="3" w:line="240" w:lineRule="exact"/>
        <w:rPr>
          <w:rFonts w:asciiTheme="minorHAnsi" w:hAnsiTheme="minorHAnsi"/>
          <w:sz w:val="24"/>
          <w:szCs w:val="24"/>
        </w:rPr>
      </w:pPr>
    </w:p>
    <w:p w:rsidR="006D6E03" w:rsidRPr="00E74778" w:rsidRDefault="00253245">
      <w:pPr>
        <w:ind w:left="1116"/>
        <w:rPr>
          <w:rFonts w:asciiTheme="minorHAnsi" w:hAnsiTheme="minorHAnsi"/>
        </w:rPr>
        <w:sectPr w:rsidR="006D6E03" w:rsidRPr="00E74778">
          <w:headerReference w:type="default" r:id="rId21"/>
          <w:pgSz w:w="12240" w:h="15840"/>
          <w:pgMar w:top="1840" w:right="820" w:bottom="280" w:left="900" w:header="210" w:footer="932" w:gutter="0"/>
          <w:cols w:space="720"/>
        </w:sectPr>
      </w:pPr>
      <w:r>
        <w:rPr>
          <w:rFonts w:asciiTheme="minorHAnsi" w:hAnsiTheme="minorHAnsi"/>
          <w:noProof/>
        </w:rPr>
        <w:drawing>
          <wp:inline distT="0" distB="0" distL="0" distR="0" wp14:anchorId="1726E591" wp14:editId="4A41A765">
            <wp:extent cx="5391150" cy="33909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83" w:rsidRPr="004B2B83" w:rsidRDefault="004B2B83" w:rsidP="004B2B83">
      <w:pPr>
        <w:rPr>
          <w:rFonts w:asciiTheme="minorHAnsi" w:hAnsiTheme="minorHAnsi"/>
          <w:sz w:val="22"/>
          <w:szCs w:val="22"/>
        </w:rPr>
      </w:pPr>
      <w:r w:rsidRPr="004B2B83">
        <w:rPr>
          <w:rFonts w:asciiTheme="minorHAnsi" w:hAnsiTheme="minorHAnsi"/>
          <w:b/>
          <w:sz w:val="22"/>
          <w:szCs w:val="22"/>
        </w:rPr>
        <w:lastRenderedPageBreak/>
        <w:t>We would like to help you at</w:t>
      </w:r>
      <w:r w:rsidR="004229E7">
        <w:rPr>
          <w:rFonts w:asciiTheme="minorHAnsi" w:hAnsiTheme="minorHAnsi"/>
          <w:b/>
          <w:sz w:val="22"/>
          <w:szCs w:val="22"/>
        </w:rPr>
        <w:t>tend and bring youth to our 2017</w:t>
      </w:r>
      <w:r w:rsidRPr="004B2B83">
        <w:rPr>
          <w:rFonts w:asciiTheme="minorHAnsi" w:hAnsiTheme="minorHAnsi"/>
          <w:b/>
          <w:sz w:val="22"/>
          <w:szCs w:val="22"/>
        </w:rPr>
        <w:t xml:space="preserve"> Awareness Day Event.</w:t>
      </w:r>
      <w:r w:rsidRPr="004B2B83">
        <w:rPr>
          <w:rFonts w:asciiTheme="minorHAnsi" w:hAnsiTheme="minorHAnsi"/>
          <w:sz w:val="22"/>
          <w:szCs w:val="22"/>
        </w:rPr>
        <w:t xml:space="preserve"> Reimbursements are on a first come, first serve basis, until our total budget for travel is expended. </w:t>
      </w:r>
      <w:r w:rsidRPr="004B2B83">
        <w:rPr>
          <w:rFonts w:asciiTheme="minorHAnsi" w:hAnsiTheme="minorHAnsi"/>
          <w:b/>
          <w:sz w:val="22"/>
          <w:szCs w:val="22"/>
        </w:rPr>
        <w:t xml:space="preserve">We ask that you carefully consider whether you need to be reimbursed for travel, </w:t>
      </w:r>
      <w:r w:rsidRPr="004B2B83">
        <w:rPr>
          <w:rFonts w:asciiTheme="minorHAnsi" w:hAnsiTheme="minorHAnsi"/>
          <w:sz w:val="22"/>
          <w:szCs w:val="22"/>
        </w:rPr>
        <w:t>as our budget is limited and there may be people who cannot participate without travel reimbursement.</w:t>
      </w:r>
    </w:p>
    <w:p w:rsidR="004B2B83" w:rsidRPr="004B2B83" w:rsidRDefault="004B2B83" w:rsidP="004B2B83">
      <w:pPr>
        <w:rPr>
          <w:rFonts w:asciiTheme="minorHAnsi" w:hAnsiTheme="minorHAns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5148"/>
      </w:tblGrid>
      <w:tr w:rsidR="004B2B83" w:rsidTr="00227EEE">
        <w:trPr>
          <w:trHeight w:val="387"/>
        </w:trPr>
        <w:tc>
          <w:tcPr>
            <w:tcW w:w="4428" w:type="dxa"/>
            <w:vAlign w:val="center"/>
          </w:tcPr>
          <w:p w:rsidR="004B2B83" w:rsidRPr="0089246F" w:rsidRDefault="004B2B83" w:rsidP="00227EEE">
            <w:pPr>
              <w:rPr>
                <w:b/>
              </w:rPr>
            </w:pPr>
            <w:r>
              <w:rPr>
                <w:b/>
              </w:rPr>
              <w:t>Buses:</w:t>
            </w:r>
          </w:p>
        </w:tc>
        <w:tc>
          <w:tcPr>
            <w:tcW w:w="5148" w:type="dxa"/>
            <w:vAlign w:val="center"/>
          </w:tcPr>
          <w:p w:rsidR="004B2B83" w:rsidRPr="00D613AC" w:rsidRDefault="004B2B83" w:rsidP="00227EEE">
            <w:pPr>
              <w:rPr>
                <w:b/>
              </w:rPr>
            </w:pPr>
            <w:r>
              <w:rPr>
                <w:b/>
              </w:rPr>
              <w:t>Cars:</w:t>
            </w:r>
          </w:p>
        </w:tc>
      </w:tr>
      <w:tr w:rsidR="004B2B83" w:rsidTr="00227EEE">
        <w:trPr>
          <w:trHeight w:val="1728"/>
        </w:trPr>
        <w:tc>
          <w:tcPr>
            <w:tcW w:w="4428" w:type="dxa"/>
          </w:tcPr>
          <w:p w:rsidR="004B2B83" w:rsidRPr="0089246F" w:rsidRDefault="004B2B83" w:rsidP="004B2B83">
            <w:r>
              <w:t>The reimbursement rate for a bus varies depending on the distance you are traveling and the number of advocates you are bringing. We encourage you to maximize the number of youth you transport. Consider sharing a bus with another school that may be on the same route to Salem.</w:t>
            </w:r>
          </w:p>
        </w:tc>
        <w:tc>
          <w:tcPr>
            <w:tcW w:w="5148" w:type="dxa"/>
          </w:tcPr>
          <w:p w:rsidR="004B2B83" w:rsidRPr="00D613AC" w:rsidRDefault="004B2B83" w:rsidP="00A87711">
            <w:r>
              <w:t xml:space="preserve">The Alliance’s reimbursement policy for car travel to </w:t>
            </w:r>
            <w:r w:rsidR="00A87711">
              <w:t>Awareness Day</w:t>
            </w:r>
            <w:r>
              <w:t xml:space="preserve"> is $.575 per mile (this is based on the IRS mileage reimbursement rates driven in services of a charitable organization). In order to receive reimbursement, cars must travel with at least </w:t>
            </w:r>
            <w:r w:rsidR="009C3E95">
              <w:t>2</w:t>
            </w:r>
            <w:r>
              <w:t xml:space="preserve"> </w:t>
            </w:r>
            <w:r w:rsidR="00A87711">
              <w:t>Awareness</w:t>
            </w:r>
            <w:r>
              <w:t xml:space="preserve"> </w:t>
            </w:r>
            <w:r w:rsidR="00A87711">
              <w:t>Day</w:t>
            </w:r>
            <w:r>
              <w:t xml:space="preserve"> participants.</w:t>
            </w:r>
          </w:p>
        </w:tc>
      </w:tr>
      <w:tr w:rsidR="004B2B83" w:rsidTr="00227EEE">
        <w:tc>
          <w:tcPr>
            <w:tcW w:w="4428" w:type="dxa"/>
            <w:vAlign w:val="center"/>
          </w:tcPr>
          <w:p w:rsidR="004B2B83" w:rsidRDefault="004B2B83" w:rsidP="00227EEE">
            <w:pPr>
              <w:jc w:val="center"/>
              <w:rPr>
                <w:b/>
              </w:rPr>
            </w:pPr>
          </w:p>
        </w:tc>
        <w:tc>
          <w:tcPr>
            <w:tcW w:w="5148" w:type="dxa"/>
            <w:vAlign w:val="center"/>
          </w:tcPr>
          <w:p w:rsidR="004B2B83" w:rsidRDefault="004B2B83" w:rsidP="00227EEE">
            <w:pPr>
              <w:jc w:val="center"/>
              <w:rPr>
                <w:b/>
              </w:rPr>
            </w:pPr>
          </w:p>
        </w:tc>
      </w:tr>
    </w:tbl>
    <w:p w:rsidR="004B2B83" w:rsidRDefault="004B2B83" w:rsidP="004B2B83">
      <w:pPr>
        <w:rPr>
          <w:b/>
        </w:rPr>
      </w:pPr>
    </w:p>
    <w:p w:rsidR="004B2B83" w:rsidRPr="004B2B83" w:rsidRDefault="004B2B83" w:rsidP="004B2B83">
      <w:pPr>
        <w:rPr>
          <w:rFonts w:asciiTheme="minorHAnsi" w:hAnsiTheme="minorHAnsi"/>
          <w:b/>
          <w:sz w:val="22"/>
          <w:szCs w:val="22"/>
        </w:rPr>
      </w:pPr>
      <w:r w:rsidRPr="004B2B83">
        <w:rPr>
          <w:rFonts w:asciiTheme="minorHAnsi" w:hAnsiTheme="minorHAnsi"/>
          <w:b/>
          <w:sz w:val="22"/>
          <w:szCs w:val="22"/>
        </w:rPr>
        <w:t xml:space="preserve">Please fill out the form below and send it to </w:t>
      </w:r>
      <w:hyperlink r:id="rId23" w:history="1">
        <w:r w:rsidR="00A80F84" w:rsidRPr="00991199">
          <w:rPr>
            <w:rStyle w:val="Hyperlink"/>
            <w:rFonts w:asciiTheme="minorHAnsi" w:eastAsiaTheme="majorEastAsia" w:hAnsiTheme="minorHAnsi"/>
            <w:sz w:val="22"/>
            <w:szCs w:val="22"/>
          </w:rPr>
          <w:t>megan@osbha.org</w:t>
        </w:r>
      </w:hyperlink>
      <w:r w:rsidRPr="004B2B83">
        <w:rPr>
          <w:rFonts w:asciiTheme="minorHAnsi" w:hAnsiTheme="minorHAnsi"/>
          <w:b/>
          <w:sz w:val="22"/>
          <w:szCs w:val="22"/>
        </w:rPr>
        <w:t>.</w:t>
      </w:r>
    </w:p>
    <w:p w:rsidR="004B2B83" w:rsidRDefault="004B2B83" w:rsidP="004B2B83">
      <w:pPr>
        <w:rPr>
          <w:b/>
        </w:rPr>
      </w:pPr>
    </w:p>
    <w:p w:rsidR="004B2B83" w:rsidRDefault="004B2B83" w:rsidP="004B2B8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34BE41EE" wp14:editId="01F41F35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68961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503316479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pt" to="543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" strokecolor="black [3213]">
                <w10:wrap anchorx="margin"/>
              </v:line>
            </w:pict>
          </mc:Fallback>
        </mc:AlternateContent>
      </w:r>
    </w:p>
    <w:tbl>
      <w:tblPr>
        <w:tblStyle w:val="TableGrid"/>
        <w:tblW w:w="95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4796"/>
      </w:tblGrid>
      <w:tr w:rsidR="004B2B83" w:rsidTr="00227EEE">
        <w:trPr>
          <w:trHeight w:val="936"/>
        </w:trPr>
        <w:tc>
          <w:tcPr>
            <w:tcW w:w="4796" w:type="dxa"/>
            <w:vAlign w:val="center"/>
          </w:tcPr>
          <w:p w:rsidR="004B2B83" w:rsidRPr="009C40DA" w:rsidRDefault="004B2B83" w:rsidP="00227EEE">
            <w:pPr>
              <w:rPr>
                <w:rFonts w:eastAsia="Calibri" w:cs="Calibri"/>
                <w:u w:val="single"/>
              </w:rPr>
            </w:pPr>
            <w:r>
              <w:rPr>
                <w:rFonts w:eastAsia="Calibri" w:cs="Calibri"/>
              </w:rPr>
              <w:t>Name:___________________________________</w:t>
            </w:r>
          </w:p>
        </w:tc>
        <w:tc>
          <w:tcPr>
            <w:tcW w:w="4796" w:type="dxa"/>
            <w:vAlign w:val="center"/>
          </w:tcPr>
          <w:p w:rsidR="004B2B83" w:rsidRDefault="004B2B83" w:rsidP="00227EEE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Email:____________________________________</w:t>
            </w:r>
          </w:p>
        </w:tc>
      </w:tr>
      <w:tr w:rsidR="004B2B83" w:rsidTr="00227EEE">
        <w:trPr>
          <w:trHeight w:val="936"/>
        </w:trPr>
        <w:tc>
          <w:tcPr>
            <w:tcW w:w="4796" w:type="dxa"/>
            <w:vAlign w:val="center"/>
          </w:tcPr>
          <w:p w:rsidR="004B2B83" w:rsidRDefault="004B2B83" w:rsidP="00227EEE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Phone:___________________________________</w:t>
            </w:r>
          </w:p>
        </w:tc>
        <w:tc>
          <w:tcPr>
            <w:tcW w:w="4796" w:type="dxa"/>
            <w:vAlign w:val="center"/>
          </w:tcPr>
          <w:p w:rsidR="004B2B83" w:rsidRDefault="004B2B83" w:rsidP="00227EEE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County:___________________________________</w:t>
            </w:r>
          </w:p>
        </w:tc>
      </w:tr>
      <w:tr w:rsidR="004B2B83" w:rsidTr="009C3E95">
        <w:trPr>
          <w:trHeight w:val="936"/>
        </w:trPr>
        <w:tc>
          <w:tcPr>
            <w:tcW w:w="9592" w:type="dxa"/>
            <w:gridSpan w:val="2"/>
            <w:vAlign w:val="center"/>
          </w:tcPr>
          <w:p w:rsidR="004B2B83" w:rsidRDefault="004B2B83" w:rsidP="00227EEE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How many people are you bringing to </w:t>
            </w:r>
            <w:r w:rsidR="00A87711">
              <w:rPr>
                <w:rFonts w:eastAsia="Calibri" w:cs="Calibri"/>
              </w:rPr>
              <w:t>Awareness Day</w:t>
            </w:r>
            <w:r>
              <w:rPr>
                <w:rFonts w:eastAsia="Calibri" w:cs="Calibri"/>
              </w:rPr>
              <w:t>? ____</w:t>
            </w:r>
            <w:proofErr w:type="gramStart"/>
            <w:r>
              <w:rPr>
                <w:rFonts w:eastAsia="Calibri" w:cs="Calibri"/>
              </w:rPr>
              <w:t>_  #</w:t>
            </w:r>
            <w:proofErr w:type="gramEnd"/>
            <w:r>
              <w:rPr>
                <w:rFonts w:eastAsia="Calibri" w:cs="Calibri"/>
              </w:rPr>
              <w:t xml:space="preserve"> students _____ # other advocates.</w:t>
            </w:r>
          </w:p>
          <w:p w:rsidR="004B2B83" w:rsidRDefault="004B2B83" w:rsidP="00227EEE">
            <w:pPr>
              <w:rPr>
                <w:rFonts w:eastAsia="Calibri" w:cs="Calibri"/>
              </w:rPr>
            </w:pPr>
          </w:p>
          <w:p w:rsidR="004B2B83" w:rsidRDefault="004B2B83" w:rsidP="00227EEE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From what schools? ____________________________________________________________________</w:t>
            </w:r>
          </w:p>
          <w:p w:rsidR="004B2B83" w:rsidRDefault="004B2B83" w:rsidP="00227EEE">
            <w:pPr>
              <w:rPr>
                <w:rFonts w:eastAsia="Calibri" w:cs="Calibri"/>
              </w:rPr>
            </w:pPr>
          </w:p>
          <w:p w:rsidR="004B2B83" w:rsidRDefault="004B2B83" w:rsidP="00227EEE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Are you traveling by </w:t>
            </w:r>
            <w:r w:rsidRPr="000E75E9">
              <w:rPr>
                <w:rFonts w:eastAsia="Calibri" w:cs="Calibri"/>
                <w:b/>
              </w:rPr>
              <w:t>BUS</w:t>
            </w:r>
            <w:r>
              <w:rPr>
                <w:rFonts w:eastAsia="Calibri" w:cs="Calibri"/>
              </w:rPr>
              <w:t xml:space="preserve"> or </w:t>
            </w:r>
            <w:r w:rsidRPr="000E75E9">
              <w:rPr>
                <w:rFonts w:eastAsia="Calibri" w:cs="Calibri"/>
                <w:b/>
              </w:rPr>
              <w:t>CAR</w:t>
            </w:r>
            <w:r>
              <w:rPr>
                <w:rFonts w:eastAsia="Calibri" w:cs="Calibri"/>
              </w:rPr>
              <w:t xml:space="preserve"> (Circle One)                  # miles round-trip (if traveling by car):________</w:t>
            </w:r>
          </w:p>
        </w:tc>
      </w:tr>
      <w:tr w:rsidR="004B2B83" w:rsidTr="009C3E95">
        <w:trPr>
          <w:trHeight w:val="936"/>
        </w:trPr>
        <w:tc>
          <w:tcPr>
            <w:tcW w:w="9592" w:type="dxa"/>
            <w:gridSpan w:val="2"/>
            <w:vAlign w:val="center"/>
          </w:tcPr>
          <w:p w:rsidR="004B2B83" w:rsidRDefault="004B2B83" w:rsidP="00227EEE">
            <w:pPr>
              <w:rPr>
                <w:rFonts w:eastAsia="Calibri" w:cs="Calibri"/>
              </w:rPr>
            </w:pPr>
          </w:p>
          <w:p w:rsidR="004B2B83" w:rsidRDefault="004B2B83" w:rsidP="00227EEE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Cost of mileage/bus rental: ________________        </w:t>
            </w:r>
          </w:p>
          <w:p w:rsidR="009C3E95" w:rsidRDefault="009C3E95" w:rsidP="00227EEE">
            <w:pPr>
              <w:rPr>
                <w:rFonts w:eastAsia="Calibri" w:cs="Calibri"/>
              </w:rPr>
            </w:pPr>
          </w:p>
          <w:p w:rsidR="009C3E95" w:rsidRDefault="009C3E95" w:rsidP="00227EEE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Scholarship Amount Requested: ____________       Scholarship Amount Granted: ______________</w:t>
            </w:r>
          </w:p>
          <w:p w:rsidR="004B2B83" w:rsidRDefault="004B2B83" w:rsidP="00227EEE">
            <w:pPr>
              <w:rPr>
                <w:rFonts w:eastAsia="Calibri" w:cs="Calibri"/>
              </w:rPr>
            </w:pPr>
          </w:p>
          <w:p w:rsidR="004B2B83" w:rsidRDefault="004B2B83" w:rsidP="00227EEE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Payee (who should the check be made out to?) ______________________________________________</w:t>
            </w:r>
          </w:p>
          <w:p w:rsidR="009C3E95" w:rsidRDefault="009C3E95" w:rsidP="00227EEE">
            <w:pPr>
              <w:rPr>
                <w:rFonts w:eastAsia="Calibri" w:cs="Calibri"/>
              </w:rPr>
            </w:pPr>
          </w:p>
          <w:p w:rsidR="009C3E95" w:rsidRDefault="009C3E95" w:rsidP="00227EEE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Payee Address:</w:t>
            </w:r>
          </w:p>
          <w:p w:rsidR="009C3E95" w:rsidRDefault="009C3E95" w:rsidP="00227EEE">
            <w:pPr>
              <w:rPr>
                <w:rFonts w:eastAsia="Calibri" w:cs="Calibri"/>
              </w:rPr>
            </w:pPr>
          </w:p>
          <w:p w:rsidR="009C3E95" w:rsidRDefault="009C3E95" w:rsidP="00227EEE">
            <w:pPr>
              <w:rPr>
                <w:rFonts w:eastAsia="Calibri" w:cs="Calibri"/>
              </w:rPr>
            </w:pPr>
          </w:p>
          <w:p w:rsidR="009C3E95" w:rsidRDefault="009C3E95" w:rsidP="00227EEE">
            <w:pPr>
              <w:rPr>
                <w:rFonts w:eastAsia="Calibri" w:cs="Calibri"/>
              </w:rPr>
            </w:pPr>
          </w:p>
          <w:p w:rsidR="009C3E95" w:rsidRDefault="009C3E95" w:rsidP="00227EEE">
            <w:pPr>
              <w:rPr>
                <w:rFonts w:eastAsia="Calibri" w:cs="Calibri"/>
              </w:rPr>
            </w:pPr>
          </w:p>
          <w:p w:rsidR="009C3E95" w:rsidRDefault="009C3E95" w:rsidP="00227EEE">
            <w:pPr>
              <w:rPr>
                <w:rFonts w:eastAsia="Calibri" w:cs="Calibri"/>
              </w:rPr>
            </w:pPr>
          </w:p>
        </w:tc>
      </w:tr>
    </w:tbl>
    <w:p w:rsidR="004B2B83" w:rsidRDefault="004B2B83" w:rsidP="004B2B83">
      <w:pPr>
        <w:rPr>
          <w:rFonts w:eastAsia="Calibri" w:cs="Calibri"/>
          <w:u w:val="single"/>
        </w:rPr>
      </w:pPr>
    </w:p>
    <w:p w:rsidR="004B2B83" w:rsidRDefault="004B2B83" w:rsidP="004B2B83">
      <w:pPr>
        <w:rPr>
          <w:rFonts w:eastAsia="Calibri" w:cs="Calibri"/>
          <w:u w:val="single"/>
        </w:rPr>
      </w:pPr>
    </w:p>
    <w:p w:rsidR="004B2B83" w:rsidRPr="000C5F2D" w:rsidRDefault="004B2B83" w:rsidP="004B2B83">
      <w:pPr>
        <w:rPr>
          <w:rFonts w:eastAsia="Calibri" w:cs="Calibri"/>
          <w:i/>
        </w:rPr>
      </w:pPr>
      <w:r w:rsidRPr="000C5F2D">
        <w:rPr>
          <w:rFonts w:eastAsia="Calibri" w:cs="Calibri"/>
          <w:i/>
        </w:rPr>
        <w:t xml:space="preserve">If you would like to be reimbursed for your travel to </w:t>
      </w:r>
      <w:r>
        <w:rPr>
          <w:rFonts w:eastAsia="Calibri" w:cs="Calibri"/>
          <w:i/>
        </w:rPr>
        <w:t>Salem</w:t>
      </w:r>
      <w:r w:rsidRPr="000C5F2D">
        <w:rPr>
          <w:rFonts w:eastAsia="Calibri" w:cs="Calibri"/>
          <w:i/>
        </w:rPr>
        <w:t xml:space="preserve">, you must submit this form to be considered for reimbursement. We will bring checks with us to the </w:t>
      </w:r>
      <w:r>
        <w:rPr>
          <w:rFonts w:eastAsia="Calibri" w:cs="Calibri"/>
          <w:i/>
        </w:rPr>
        <w:t>event</w:t>
      </w:r>
      <w:r w:rsidRPr="000C5F2D">
        <w:rPr>
          <w:rFonts w:eastAsia="Calibri" w:cs="Calibri"/>
          <w:i/>
        </w:rPr>
        <w:t xml:space="preserve"> and ask that you verify the number of people that you bring with you.</w:t>
      </w:r>
    </w:p>
    <w:p w:rsidR="006D6E03" w:rsidRPr="00E74778" w:rsidRDefault="006D6E03">
      <w:pPr>
        <w:ind w:left="396"/>
        <w:rPr>
          <w:rFonts w:asciiTheme="minorHAnsi" w:eastAsia="Calibri" w:hAnsiTheme="minorHAnsi" w:cs="Calibri"/>
          <w:sz w:val="22"/>
          <w:szCs w:val="22"/>
        </w:rPr>
        <w:sectPr w:rsidR="006D6E03" w:rsidRPr="00E74778">
          <w:headerReference w:type="default" r:id="rId24"/>
          <w:pgSz w:w="12240" w:h="15840"/>
          <w:pgMar w:top="1840" w:right="820" w:bottom="280" w:left="900" w:header="210" w:footer="932" w:gutter="0"/>
          <w:cols w:space="720"/>
        </w:sect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731307" w:rsidRPr="00731307" w:rsidRDefault="00731307">
      <w:pPr>
        <w:spacing w:line="200" w:lineRule="exact"/>
        <w:rPr>
          <w:rFonts w:asciiTheme="minorHAnsi" w:hAnsiTheme="minorHAnsi"/>
          <w:b/>
          <w:color w:val="FF0000"/>
          <w:sz w:val="32"/>
          <w:szCs w:val="32"/>
        </w:rPr>
      </w:pPr>
    </w:p>
    <w:p w:rsidR="00731307" w:rsidRDefault="00731307">
      <w:pPr>
        <w:spacing w:line="200" w:lineRule="exact"/>
        <w:rPr>
          <w:rFonts w:asciiTheme="minorHAnsi" w:hAnsiTheme="minorHAnsi"/>
          <w:b/>
          <w:color w:val="FF0000"/>
          <w:sz w:val="32"/>
          <w:szCs w:val="32"/>
        </w:rPr>
      </w:pPr>
      <w:r w:rsidRPr="00731307">
        <w:rPr>
          <w:rFonts w:asciiTheme="minorHAnsi" w:hAnsiTheme="minorHAnsi"/>
          <w:b/>
          <w:color w:val="FF0000"/>
          <w:sz w:val="32"/>
          <w:szCs w:val="32"/>
        </w:rPr>
        <w:tab/>
      </w:r>
      <w:r w:rsidRPr="00731307">
        <w:rPr>
          <w:rFonts w:asciiTheme="minorHAnsi" w:hAnsiTheme="minorHAnsi"/>
          <w:b/>
          <w:color w:val="FF0000"/>
          <w:sz w:val="32"/>
          <w:szCs w:val="32"/>
        </w:rPr>
        <w:tab/>
      </w:r>
      <w:r w:rsidRPr="00731307">
        <w:rPr>
          <w:rFonts w:asciiTheme="minorHAnsi" w:hAnsiTheme="minorHAnsi"/>
          <w:b/>
          <w:color w:val="FF0000"/>
          <w:sz w:val="32"/>
          <w:szCs w:val="32"/>
        </w:rPr>
        <w:tab/>
      </w:r>
      <w:r w:rsidRPr="00731307">
        <w:rPr>
          <w:rFonts w:asciiTheme="minorHAnsi" w:hAnsiTheme="minorHAnsi"/>
          <w:b/>
          <w:color w:val="FF0000"/>
          <w:sz w:val="32"/>
          <w:szCs w:val="32"/>
        </w:rPr>
        <w:tab/>
      </w:r>
    </w:p>
    <w:p w:rsidR="00731307" w:rsidRDefault="00731307">
      <w:pPr>
        <w:spacing w:line="200" w:lineRule="exact"/>
        <w:rPr>
          <w:rFonts w:asciiTheme="minorHAnsi" w:hAnsiTheme="minorHAnsi"/>
          <w:b/>
          <w:color w:val="FF0000"/>
          <w:sz w:val="32"/>
          <w:szCs w:val="32"/>
        </w:rPr>
      </w:pPr>
    </w:p>
    <w:p w:rsidR="006D6E03" w:rsidRPr="00731307" w:rsidRDefault="00731307" w:rsidP="00731307">
      <w:pPr>
        <w:spacing w:line="200" w:lineRule="exact"/>
        <w:jc w:val="center"/>
        <w:rPr>
          <w:rFonts w:asciiTheme="minorHAnsi" w:hAnsiTheme="minorHAnsi"/>
          <w:b/>
          <w:color w:val="FF0000"/>
          <w:sz w:val="24"/>
          <w:szCs w:val="24"/>
        </w:rPr>
      </w:pPr>
      <w:r w:rsidRPr="00731307">
        <w:rPr>
          <w:rFonts w:asciiTheme="minorHAnsi" w:hAnsiTheme="minorHAnsi"/>
          <w:b/>
          <w:color w:val="FF0000"/>
          <w:sz w:val="24"/>
          <w:szCs w:val="24"/>
        </w:rPr>
        <w:t>WE WILL HAVE THESE AVAILABLE TO DO AT AWARENESS DAY 2017</w:t>
      </w:r>
    </w:p>
    <w:p w:rsidR="006D6E03" w:rsidRPr="00731307" w:rsidRDefault="006D6E03" w:rsidP="00731307">
      <w:pPr>
        <w:spacing w:line="200" w:lineRule="exact"/>
        <w:jc w:val="center"/>
        <w:rPr>
          <w:rFonts w:asciiTheme="minorHAnsi" w:hAnsiTheme="minorHAnsi"/>
          <w:sz w:val="24"/>
          <w:szCs w:val="24"/>
        </w:rPr>
      </w:pPr>
    </w:p>
    <w:p w:rsidR="006D6E03" w:rsidRPr="00E74778" w:rsidRDefault="006D6E03">
      <w:pPr>
        <w:spacing w:before="9" w:line="240" w:lineRule="exact"/>
        <w:rPr>
          <w:rFonts w:asciiTheme="minorHAnsi" w:hAnsiTheme="minorHAnsi"/>
          <w:sz w:val="24"/>
          <w:szCs w:val="24"/>
        </w:rPr>
      </w:pPr>
    </w:p>
    <w:p w:rsidR="006D6E03" w:rsidRPr="00E74778" w:rsidRDefault="00BF3B4A">
      <w:pPr>
        <w:spacing w:before="11"/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 XX,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</w:p>
    <w:p w:rsidR="006D6E03" w:rsidRPr="00E74778" w:rsidRDefault="006D6E03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Se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/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Asse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ly me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er</w:t>
      </w:r>
    </w:p>
    <w:p w:rsidR="006D6E03" w:rsidRPr="00E74778" w:rsidRDefault="00BF3B4A">
      <w:pPr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Pr="00E74778">
        <w:rPr>
          <w:rFonts w:asciiTheme="minorHAnsi" w:eastAsia="Calibri" w:hAnsiTheme="minorHAnsi" w:cs="Calibri"/>
          <w:sz w:val="24"/>
          <w:szCs w:val="24"/>
        </w:rPr>
        <w:t>RESS</w:t>
      </w:r>
    </w:p>
    <w:p w:rsidR="006D6E03" w:rsidRPr="00E74778" w:rsidRDefault="006D6E03">
      <w:pPr>
        <w:spacing w:before="15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or/ Asse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ly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me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mb</w:t>
      </w:r>
      <w:r w:rsidRPr="00E74778">
        <w:rPr>
          <w:rFonts w:asciiTheme="minorHAnsi" w:eastAsia="Calibri" w:hAnsiTheme="minorHAnsi" w:cs="Calibri"/>
          <w:sz w:val="24"/>
          <w:szCs w:val="24"/>
        </w:rPr>
        <w:t>er,</w:t>
      </w:r>
    </w:p>
    <w:p w:rsidR="006D6E03" w:rsidRPr="00E74778" w:rsidRDefault="006D6E03">
      <w:pPr>
        <w:spacing w:before="1" w:line="100" w:lineRule="exact"/>
        <w:rPr>
          <w:rFonts w:asciiTheme="minorHAnsi" w:hAnsiTheme="minorHAnsi"/>
          <w:sz w:val="10"/>
          <w:szCs w:val="10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BF3B4A">
      <w:pPr>
        <w:spacing w:line="230" w:lineRule="auto"/>
        <w:ind w:left="396" w:right="190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On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b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alf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&lt;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&lt;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Sch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-b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sed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ea</w:t>
      </w:r>
      <w:r w:rsidRPr="00E74778">
        <w:rPr>
          <w:rFonts w:asciiTheme="minorHAnsi" w:eastAsia="Calibri" w:hAnsiTheme="minorHAnsi" w:cs="Calibri"/>
          <w:b/>
          <w:spacing w:val="1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b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b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ogr</w:t>
      </w:r>
      <w:r w:rsidRPr="00E74778">
        <w:rPr>
          <w:rFonts w:asciiTheme="minorHAnsi" w:eastAsia="Calibri" w:hAnsiTheme="minorHAnsi" w:cs="Calibri"/>
          <w:b/>
          <w:spacing w:val="-1"/>
          <w:sz w:val="24"/>
          <w:szCs w:val="24"/>
        </w:rPr>
        <w:t>am</w:t>
      </w:r>
      <w:r w:rsidRPr="00E74778">
        <w:rPr>
          <w:rFonts w:asciiTheme="minorHAnsi" w:eastAsia="Calibri" w:hAnsiTheme="minorHAnsi" w:cs="Calibri"/>
          <w:b/>
          <w:sz w:val="24"/>
          <w:szCs w:val="24"/>
        </w:rPr>
        <w:t>&gt;&gt;</w:t>
      </w:r>
      <w:r w:rsidRPr="00E74778">
        <w:rPr>
          <w:rFonts w:asciiTheme="minorHAnsi" w:eastAsia="Calibri" w:hAnsiTheme="minorHAnsi" w:cs="Calibri"/>
          <w:b/>
          <w:spacing w:val="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ld li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k yo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g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1F4119">
        <w:rPr>
          <w:rFonts w:asciiTheme="minorHAnsi" w:eastAsia="Calibri" w:hAnsiTheme="minorHAnsi" w:cs="Calibri"/>
          <w:spacing w:val="1"/>
          <w:sz w:val="24"/>
          <w:szCs w:val="24"/>
        </w:rPr>
        <w:t>February 27</w:t>
      </w:r>
      <w:proofErr w:type="spellStart"/>
      <w:r w:rsidRPr="00D5431C">
        <w:rPr>
          <w:rFonts w:asciiTheme="minorHAnsi" w:eastAsia="Calibri" w:hAnsiTheme="minorHAnsi" w:cs="Calibri"/>
          <w:spacing w:val="-1"/>
          <w:position w:val="11"/>
          <w:sz w:val="16"/>
          <w:szCs w:val="16"/>
        </w:rPr>
        <w:t>t</w:t>
      </w:r>
      <w:r w:rsidRPr="00D5431C">
        <w:rPr>
          <w:rFonts w:asciiTheme="minorHAnsi" w:eastAsia="Calibri" w:hAnsiTheme="minorHAnsi" w:cs="Calibri"/>
          <w:position w:val="11"/>
          <w:sz w:val="16"/>
          <w:szCs w:val="16"/>
        </w:rPr>
        <w:t>h</w:t>
      </w:r>
      <w:proofErr w:type="spellEnd"/>
      <w:r w:rsidRPr="00D5431C">
        <w:rPr>
          <w:rFonts w:asciiTheme="minorHAnsi" w:eastAsia="Calibri" w:hAnsiTheme="minorHAnsi" w:cs="Calibri"/>
          <w:sz w:val="24"/>
          <w:szCs w:val="24"/>
        </w:rPr>
        <w:t>,</w:t>
      </w:r>
      <w:r w:rsidRPr="00D5431C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D5431C">
        <w:rPr>
          <w:rFonts w:asciiTheme="minorHAnsi" w:eastAsia="Calibri" w:hAnsiTheme="minorHAnsi" w:cs="Calibri"/>
          <w:spacing w:val="-2"/>
          <w:sz w:val="24"/>
          <w:szCs w:val="24"/>
        </w:rPr>
        <w:t>2</w:t>
      </w:r>
      <w:r w:rsidRPr="00D5431C">
        <w:rPr>
          <w:rFonts w:asciiTheme="minorHAnsi" w:eastAsia="Calibri" w:hAnsiTheme="minorHAnsi" w:cs="Calibri"/>
          <w:sz w:val="24"/>
          <w:szCs w:val="24"/>
        </w:rPr>
        <w:t>0</w:t>
      </w:r>
      <w:r w:rsidRPr="00D5431C">
        <w:rPr>
          <w:rFonts w:asciiTheme="minorHAnsi" w:eastAsia="Calibri" w:hAnsiTheme="minorHAnsi" w:cs="Calibri"/>
          <w:spacing w:val="1"/>
          <w:sz w:val="24"/>
          <w:szCs w:val="24"/>
        </w:rPr>
        <w:t>1</w:t>
      </w:r>
      <w:r w:rsidR="001F4119">
        <w:rPr>
          <w:rFonts w:asciiTheme="minorHAnsi" w:eastAsia="Calibri" w:hAnsiTheme="minorHAnsi" w:cs="Calibri"/>
          <w:sz w:val="24"/>
          <w:szCs w:val="24"/>
        </w:rPr>
        <w:t>7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ss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f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of Schoo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-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ased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Ce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74778">
        <w:rPr>
          <w:rFonts w:asciiTheme="minorHAnsi" w:eastAsia="Calibri" w:hAnsiTheme="minorHAnsi" w:cs="Calibri"/>
          <w:sz w:val="24"/>
          <w:szCs w:val="24"/>
        </w:rPr>
        <w:t>ers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(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s)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as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 gre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le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me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ff</w:t>
      </w:r>
      <w:r w:rsidRPr="00E74778">
        <w:rPr>
          <w:rFonts w:asciiTheme="minorHAnsi" w:eastAsia="Calibri" w:hAnsiTheme="minorHAnsi" w:cs="Calibri"/>
          <w:sz w:val="24"/>
          <w:szCs w:val="24"/>
        </w:rPr>
        <w:t>,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w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ex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ss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er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al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nu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d 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up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ort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eive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you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E74778" w:rsidRDefault="006D6E03">
      <w:pPr>
        <w:spacing w:before="15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396" w:right="180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As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you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kn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,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C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E74778">
        <w:rPr>
          <w:rFonts w:asciiTheme="minorHAnsi" w:eastAsia="Calibri" w:hAnsiTheme="minorHAnsi" w:cs="Calibri"/>
          <w:sz w:val="24"/>
          <w:szCs w:val="24"/>
        </w:rPr>
        <w:t>are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el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ff</w:t>
      </w:r>
      <w:r w:rsidRPr="00E74778">
        <w:rPr>
          <w:rFonts w:asciiTheme="minorHAnsi" w:eastAsia="Calibri" w:hAnsiTheme="minorHAnsi" w:cs="Calibri"/>
          <w:sz w:val="24"/>
          <w:szCs w:val="24"/>
        </w:rPr>
        <w:t>ec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ively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elive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om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ve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ph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al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ment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l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services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il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olesc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ire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ch</w:t>
      </w:r>
      <w:r w:rsidRPr="00E74778">
        <w:rPr>
          <w:rFonts w:asciiTheme="minorHAnsi" w:eastAsia="Calibri" w:hAnsiTheme="minorHAnsi" w:cs="Calibri"/>
          <w:sz w:val="24"/>
          <w:szCs w:val="24"/>
        </w:rPr>
        <w:t>ool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s.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loca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74778">
        <w:rPr>
          <w:rFonts w:asciiTheme="minorHAnsi" w:eastAsia="Calibri" w:hAnsiTheme="minorHAnsi" w:cs="Calibri"/>
          <w:sz w:val="24"/>
          <w:szCs w:val="24"/>
        </w:rPr>
        <w:t>al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rly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al,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b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avio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al,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al</w:t>
      </w:r>
      <w:r w:rsidRPr="00E74778">
        <w:rPr>
          <w:rFonts w:asciiTheme="minorHAnsi" w:eastAsia="Calibri" w:hAnsiTheme="minorHAnsi" w:cs="Calibri"/>
          <w:spacing w:val="4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is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es.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>Cs are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os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ion</w:t>
      </w:r>
    </w:p>
    <w:p w:rsidR="006D6E03" w:rsidRPr="00E74778" w:rsidRDefault="00BF3B4A">
      <w:pPr>
        <w:spacing w:line="280" w:lineRule="exact"/>
        <w:ind w:left="396"/>
        <w:rPr>
          <w:rFonts w:asciiTheme="minorHAnsi" w:eastAsia="Calibri" w:hAnsiTheme="minorHAnsi" w:cs="Calibri"/>
          <w:sz w:val="24"/>
          <w:szCs w:val="24"/>
        </w:rPr>
      </w:pPr>
      <w:proofErr w:type="gramStart"/>
      <w:r w:rsidRPr="00E7477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in</w:t>
      </w:r>
      <w:proofErr w:type="gramEnd"/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ols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erly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dd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ss</w:t>
      </w:r>
      <w:r w:rsidRPr="00E74778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iss</w:t>
      </w:r>
      <w:r w:rsidRPr="00E74778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es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ec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al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mm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un</w:t>
      </w:r>
      <w:r w:rsidRPr="00E74778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ies,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position w:val="1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position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position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as</w:t>
      </w:r>
      <w:r w:rsidRPr="00E74778">
        <w:rPr>
          <w:rFonts w:asciiTheme="minorHAnsi" w:eastAsia="Calibri" w:hAnsiTheme="minorHAnsi" w:cs="Calibri"/>
          <w:spacing w:val="-2"/>
          <w:position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as</w:t>
      </w:r>
      <w:r w:rsidRPr="00E74778">
        <w:rPr>
          <w:rFonts w:asciiTheme="minorHAnsi" w:eastAsia="Calibri" w:hAnsiTheme="minorHAnsi" w:cs="Calibri"/>
          <w:spacing w:val="-1"/>
          <w:position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position w:val="1"/>
          <w:sz w:val="24"/>
          <w:szCs w:val="24"/>
        </w:rPr>
        <w:t>ma,</w:t>
      </w:r>
    </w:p>
    <w:p w:rsidR="006D6E03" w:rsidRPr="00E74778" w:rsidRDefault="00BF3B4A">
      <w:pPr>
        <w:ind w:left="396" w:right="427"/>
        <w:rPr>
          <w:rFonts w:asciiTheme="minorHAnsi" w:eastAsia="Calibri" w:hAnsiTheme="minorHAnsi" w:cs="Calibri"/>
          <w:sz w:val="24"/>
          <w:szCs w:val="24"/>
        </w:rPr>
      </w:pPr>
      <w:proofErr w:type="gramStart"/>
      <w:r w:rsidRPr="00E74778">
        <w:rPr>
          <w:rFonts w:asciiTheme="minorHAnsi" w:eastAsia="Calibri" w:hAnsiTheme="minorHAnsi" w:cs="Calibri"/>
          <w:sz w:val="24"/>
          <w:szCs w:val="24"/>
        </w:rPr>
        <w:t>smo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proofErr w:type="gramEnd"/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esi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y,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gh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ma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ori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z w:val="24"/>
          <w:szCs w:val="24"/>
        </w:rPr>
        <w:t>,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smo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essa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on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z w:val="24"/>
          <w:szCs w:val="24"/>
        </w:rPr>
        <w:t>ra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s,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ri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al 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ives. In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,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Cs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E74778">
        <w:rPr>
          <w:rFonts w:asciiTheme="minorHAnsi" w:eastAsia="Calibri" w:hAnsiTheme="minorHAnsi" w:cs="Calibri"/>
          <w:sz w:val="24"/>
          <w:szCs w:val="24"/>
        </w:rPr>
        <w:t>om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v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nn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essary 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ali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z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f 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74778">
        <w:rPr>
          <w:rFonts w:asciiTheme="minorHAnsi" w:eastAsia="Calibri" w:hAnsiTheme="minorHAnsi" w:cs="Calibri"/>
          <w:sz w:val="24"/>
          <w:szCs w:val="24"/>
        </w:rPr>
        <w:t>s,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ge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y 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om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vi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s,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vi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ool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e,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ar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avo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d lost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ay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z w:val="24"/>
          <w:szCs w:val="24"/>
        </w:rPr>
        <w:t>.</w:t>
      </w:r>
    </w:p>
    <w:p w:rsidR="006D6E03" w:rsidRPr="00E74778" w:rsidRDefault="006D6E03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396" w:right="241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We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ld li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k yo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again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me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8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s 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of Schoo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l-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ased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ers. 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y 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vi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ed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are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>es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t 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x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eri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Schoo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l-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ased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74778">
        <w:rPr>
          <w:rFonts w:asciiTheme="minorHAnsi" w:eastAsia="Calibri" w:hAnsiTheme="minorHAnsi" w:cs="Calibri"/>
          <w:sz w:val="24"/>
          <w:szCs w:val="24"/>
        </w:rPr>
        <w:t>ers.</w:t>
      </w:r>
    </w:p>
    <w:p w:rsidR="006D6E03" w:rsidRPr="00E74778" w:rsidRDefault="006D6E03">
      <w:pPr>
        <w:spacing w:before="13" w:line="280" w:lineRule="exact"/>
        <w:rPr>
          <w:rFonts w:asciiTheme="minorHAnsi" w:hAnsiTheme="minorHAnsi"/>
          <w:sz w:val="28"/>
          <w:szCs w:val="28"/>
        </w:rPr>
      </w:pPr>
    </w:p>
    <w:p w:rsidR="006D6E03" w:rsidRPr="00E74778" w:rsidRDefault="00BF3B4A">
      <w:pPr>
        <w:ind w:left="396" w:right="302"/>
        <w:jc w:val="both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We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ld li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vi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you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vi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BH</w:t>
      </w:r>
      <w:r w:rsidRPr="00E74778">
        <w:rPr>
          <w:rFonts w:asciiTheme="minorHAnsi" w:eastAsia="Calibri" w:hAnsiTheme="minorHAnsi" w:cs="Calibri"/>
          <w:sz w:val="24"/>
          <w:szCs w:val="24"/>
        </w:rPr>
        <w:t>Cs in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8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ri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see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f</w:t>
      </w:r>
      <w:r w:rsidRPr="00E74778">
        <w:rPr>
          <w:rFonts w:asciiTheme="minorHAnsi" w:eastAsia="Calibri" w:hAnsiTheme="minorHAnsi" w:cs="Calibri"/>
          <w:sz w:val="24"/>
          <w:szCs w:val="24"/>
        </w:rPr>
        <w:t>or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rselves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osi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ive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im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ey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re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avi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g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ud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74778">
        <w:rPr>
          <w:rFonts w:asciiTheme="minorHAnsi" w:eastAsia="Calibri" w:hAnsiTheme="minorHAnsi" w:cs="Calibri"/>
          <w:sz w:val="24"/>
          <w:szCs w:val="24"/>
        </w:rPr>
        <w:t>’s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ves.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We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ok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ard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eari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g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z w:val="24"/>
          <w:szCs w:val="24"/>
        </w:rPr>
        <w:t>om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t a vi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z w:val="24"/>
          <w:szCs w:val="24"/>
        </w:rPr>
        <w:t>it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d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74778">
        <w:rPr>
          <w:rFonts w:asciiTheme="minorHAnsi" w:eastAsia="Calibri" w:hAnsiTheme="minorHAnsi" w:cs="Calibri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 xml:space="preserve">ort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74778">
        <w:rPr>
          <w:rFonts w:asciiTheme="minorHAnsi" w:eastAsia="Calibri" w:hAnsiTheme="minorHAnsi" w:cs="Calibri"/>
          <w:sz w:val="24"/>
          <w:szCs w:val="24"/>
        </w:rPr>
        <w:t>ese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vi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al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E74778">
        <w:rPr>
          <w:rFonts w:asciiTheme="minorHAnsi" w:eastAsia="Calibri" w:hAnsiTheme="minorHAnsi" w:cs="Calibri"/>
          <w:sz w:val="24"/>
          <w:szCs w:val="24"/>
        </w:rPr>
        <w:t>om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74778">
        <w:rPr>
          <w:rFonts w:asciiTheme="minorHAnsi" w:eastAsia="Calibri" w:hAnsiTheme="minorHAnsi" w:cs="Calibri"/>
          <w:sz w:val="24"/>
          <w:szCs w:val="24"/>
        </w:rPr>
        <w:t>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eh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z w:val="24"/>
          <w:szCs w:val="24"/>
        </w:rPr>
        <w:t>sive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a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74778">
        <w:rPr>
          <w:rFonts w:asciiTheme="minorHAnsi" w:eastAsia="Calibri" w:hAnsiTheme="minorHAnsi" w:cs="Calibri"/>
          <w:sz w:val="24"/>
          <w:szCs w:val="24"/>
        </w:rPr>
        <w:t>h</w:t>
      </w:r>
      <w:r w:rsidRPr="00E74778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74778">
        <w:rPr>
          <w:rFonts w:asciiTheme="minorHAnsi" w:eastAsia="Calibri" w:hAnsiTheme="minorHAnsi" w:cs="Calibri"/>
          <w:sz w:val="24"/>
          <w:szCs w:val="24"/>
        </w:rPr>
        <w:t>servic</w:t>
      </w:r>
      <w:r w:rsidRPr="00E74778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s.</w:t>
      </w:r>
    </w:p>
    <w:p w:rsidR="006D6E03" w:rsidRPr="00E74778" w:rsidRDefault="006D6E03">
      <w:pPr>
        <w:spacing w:before="16" w:line="280" w:lineRule="exact"/>
        <w:rPr>
          <w:rFonts w:asciiTheme="minorHAnsi" w:hAnsiTheme="minorHAnsi"/>
          <w:sz w:val="28"/>
          <w:szCs w:val="28"/>
        </w:rPr>
      </w:pPr>
    </w:p>
    <w:p w:rsidR="006D6E03" w:rsidRDefault="00BF3B4A">
      <w:pPr>
        <w:ind w:left="396"/>
        <w:rPr>
          <w:rFonts w:asciiTheme="minorHAnsi" w:eastAsia="Calibri" w:hAnsiTheme="minorHAnsi" w:cs="Calibri"/>
          <w:sz w:val="24"/>
          <w:szCs w:val="24"/>
        </w:rPr>
      </w:pPr>
      <w:r w:rsidRPr="00E74778">
        <w:rPr>
          <w:rFonts w:asciiTheme="minorHAnsi" w:eastAsia="Calibri" w:hAnsiTheme="minorHAnsi" w:cs="Calibri"/>
          <w:sz w:val="24"/>
          <w:szCs w:val="24"/>
        </w:rPr>
        <w:t>Si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74778">
        <w:rPr>
          <w:rFonts w:asciiTheme="minorHAnsi" w:eastAsia="Calibri" w:hAnsiTheme="minorHAnsi" w:cs="Calibri"/>
          <w:sz w:val="24"/>
          <w:szCs w:val="24"/>
        </w:rPr>
        <w:t>er</w:t>
      </w:r>
      <w:r w:rsidRPr="00E74778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74778">
        <w:rPr>
          <w:rFonts w:asciiTheme="minorHAnsi" w:eastAsia="Calibri" w:hAnsiTheme="minorHAnsi" w:cs="Calibri"/>
          <w:sz w:val="24"/>
          <w:szCs w:val="24"/>
        </w:rPr>
        <w:t>l</w:t>
      </w:r>
      <w:r w:rsidRPr="00E74778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74778">
        <w:rPr>
          <w:rFonts w:asciiTheme="minorHAnsi" w:eastAsia="Calibri" w:hAnsiTheme="minorHAnsi" w:cs="Calibri"/>
          <w:sz w:val="24"/>
          <w:szCs w:val="24"/>
        </w:rPr>
        <w:t>,</w:t>
      </w:r>
    </w:p>
    <w:p w:rsidR="00BA211D" w:rsidRDefault="00BA211D">
      <w:pPr>
        <w:ind w:left="396"/>
        <w:rPr>
          <w:rFonts w:asciiTheme="minorHAnsi" w:eastAsia="Calibri" w:hAnsiTheme="minorHAnsi" w:cs="Calibri"/>
          <w:sz w:val="24"/>
          <w:szCs w:val="24"/>
        </w:rPr>
      </w:pPr>
    </w:p>
    <w:p w:rsidR="00BA211D" w:rsidRDefault="00BA211D">
      <w:pPr>
        <w:ind w:left="396"/>
        <w:rPr>
          <w:rFonts w:asciiTheme="minorHAnsi" w:eastAsia="Calibri" w:hAnsiTheme="minorHAnsi" w:cs="Calibri"/>
          <w:sz w:val="24"/>
          <w:szCs w:val="24"/>
        </w:rPr>
      </w:pPr>
    </w:p>
    <w:p w:rsidR="00BA211D" w:rsidRDefault="00BA211D">
      <w:pPr>
        <w:ind w:left="396"/>
        <w:rPr>
          <w:rFonts w:asciiTheme="minorHAnsi" w:eastAsia="Calibri" w:hAnsiTheme="minorHAnsi" w:cs="Calibri"/>
          <w:sz w:val="24"/>
          <w:szCs w:val="24"/>
        </w:rPr>
      </w:pPr>
    </w:p>
    <w:p w:rsidR="00BA211D" w:rsidRPr="00BA211D" w:rsidRDefault="00BA211D">
      <w:pPr>
        <w:ind w:left="396"/>
        <w:rPr>
          <w:rFonts w:asciiTheme="minorHAnsi" w:eastAsia="Calibri" w:hAnsiTheme="minorHAnsi" w:cs="Calibri"/>
          <w:b/>
          <w:color w:val="FF0000"/>
          <w:sz w:val="24"/>
          <w:szCs w:val="24"/>
        </w:rPr>
        <w:sectPr w:rsidR="00BA211D" w:rsidRPr="00BA211D">
          <w:headerReference w:type="default" r:id="rId25"/>
          <w:pgSz w:w="12240" w:h="15840"/>
          <w:pgMar w:top="1840" w:right="820" w:bottom="280" w:left="900" w:header="210" w:footer="932" w:gutter="0"/>
          <w:cols w:space="720"/>
        </w:sectPr>
      </w:pPr>
    </w:p>
    <w:p w:rsidR="006D6E03" w:rsidRPr="00E74778" w:rsidRDefault="00BF3B4A">
      <w:pPr>
        <w:spacing w:before="33"/>
        <w:ind w:left="116"/>
        <w:rPr>
          <w:rFonts w:asciiTheme="minorHAnsi" w:eastAsia="Calibri" w:hAnsiTheme="minorHAnsi" w:cs="Calibri"/>
          <w:sz w:val="32"/>
          <w:szCs w:val="32"/>
        </w:rPr>
      </w:pP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lastRenderedPageBreak/>
        <w:t>A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P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P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DIX</w:t>
      </w:r>
      <w:r w:rsidRPr="00E74778">
        <w:rPr>
          <w:rFonts w:asciiTheme="minorHAnsi" w:eastAsia="Calibri" w:hAnsiTheme="minorHAnsi" w:cs="Calibri"/>
          <w:b/>
          <w:spacing w:val="-15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H:</w:t>
      </w:r>
      <w:r w:rsidRPr="00E74778">
        <w:rPr>
          <w:rFonts w:asciiTheme="minorHAnsi" w:eastAsia="Calibri" w:hAnsiTheme="minorHAnsi" w:cs="Calibri"/>
          <w:b/>
          <w:spacing w:val="70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S</w:t>
      </w:r>
      <w:r w:rsidRPr="00E74778">
        <w:rPr>
          <w:rFonts w:asciiTheme="minorHAnsi" w:eastAsia="Calibri" w:hAnsiTheme="minorHAnsi" w:cs="Calibri"/>
          <w:b/>
          <w:spacing w:val="-2"/>
          <w:sz w:val="32"/>
          <w:szCs w:val="32"/>
        </w:rPr>
        <w:t>t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o</w:t>
      </w:r>
      <w:r w:rsidRPr="00E74778">
        <w:rPr>
          <w:rFonts w:asciiTheme="minorHAnsi" w:eastAsia="Calibri" w:hAnsiTheme="minorHAnsi" w:cs="Calibri"/>
          <w:b/>
          <w:spacing w:val="4"/>
          <w:sz w:val="32"/>
          <w:szCs w:val="32"/>
        </w:rPr>
        <w:t>r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y</w:t>
      </w:r>
      <w:r w:rsidRPr="00E74778">
        <w:rPr>
          <w:rFonts w:asciiTheme="minorHAnsi" w:eastAsia="Calibri" w:hAnsiTheme="minorHAnsi" w:cs="Calibri"/>
          <w:b/>
          <w:spacing w:val="-7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5"/>
          <w:sz w:val="32"/>
          <w:szCs w:val="32"/>
        </w:rPr>
        <w:t>F</w:t>
      </w:r>
      <w:r w:rsidRPr="00E74778">
        <w:rPr>
          <w:rFonts w:asciiTheme="minorHAnsi" w:eastAsia="Calibri" w:hAnsiTheme="minorHAnsi" w:cs="Calibri"/>
          <w:b/>
          <w:spacing w:val="1"/>
          <w:sz w:val="32"/>
          <w:szCs w:val="32"/>
        </w:rPr>
        <w:t>o</w:t>
      </w:r>
      <w:r w:rsidRPr="00E74778">
        <w:rPr>
          <w:rFonts w:asciiTheme="minorHAnsi" w:eastAsia="Calibri" w:hAnsiTheme="minorHAnsi" w:cs="Calibri"/>
          <w:b/>
          <w:sz w:val="32"/>
          <w:szCs w:val="32"/>
        </w:rPr>
        <w:t>rm</w:t>
      </w:r>
    </w:p>
    <w:p w:rsidR="006D6E03" w:rsidRPr="00E74778" w:rsidRDefault="00253245">
      <w:pPr>
        <w:ind w:left="116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503315286" behindDoc="1" locked="0" layoutInCell="1" allowOverlap="1" wp14:anchorId="2D2BA9ED" wp14:editId="7F22B60C">
                <wp:simplePos x="0" y="0"/>
                <wp:positionH relativeFrom="page">
                  <wp:posOffset>805180</wp:posOffset>
                </wp:positionH>
                <wp:positionV relativeFrom="page">
                  <wp:posOffset>9503410</wp:posOffset>
                </wp:positionV>
                <wp:extent cx="6382385" cy="0"/>
                <wp:effectExtent l="5080" t="6985" r="13335" b="12065"/>
                <wp:wrapNone/>
                <wp:docPr id="14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2385" cy="0"/>
                          <a:chOff x="1268" y="14966"/>
                          <a:chExt cx="10051" cy="0"/>
                        </a:xfrm>
                      </wpg:grpSpPr>
                      <wps:wsp>
                        <wps:cNvPr id="146" name="Freeform 8"/>
                        <wps:cNvSpPr>
                          <a:spLocks/>
                        </wps:cNvSpPr>
                        <wps:spPr bwMode="auto">
                          <a:xfrm>
                            <a:off x="1268" y="14966"/>
                            <a:ext cx="10051" cy="0"/>
                          </a:xfrm>
                          <a:custGeom>
                            <a:avLst/>
                            <a:gdLst>
                              <a:gd name="T0" fmla="+- 0 1268 1268"/>
                              <a:gd name="T1" fmla="*/ T0 w 10051"/>
                              <a:gd name="T2" fmla="+- 0 11318 1268"/>
                              <a:gd name="T3" fmla="*/ T2 w 100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1">
                                <a:moveTo>
                                  <a:pt x="0" y="0"/>
                                </a:moveTo>
                                <a:lnTo>
                                  <a:pt x="1005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63.4pt;margin-top:748.3pt;width:502.55pt;height:0;z-index:-1194;mso-position-horizontal-relative:page;mso-position-vertical-relative:page" coordorigin="1268,14966" coordsize="100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">
                <v:shape id="Freeform 8" o:spid="_x0000_s1027" style="position:absolute;left:1268;top:14966;width:10051;height:0;visibility:visible;mso-wrap-style:square;v-text-anchor:top" coordsize="100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bxuMMA&#10;AADcAAAADwAAAGRycy9kb3ducmV2LnhtbERPS2sCMRC+F/wPYYReimYrVmRrFK1sKT356KHHcTPd&#10;LG4mSxLd9d+bQqG3+fies1j1thFX8qF2rOB5nIEgLp2uuVLwdSxGcxAhImtsHJOCGwVYLQcPC8y1&#10;63hP10OsRArhkKMCE2ObSxlKQxbD2LXEiftx3mJM0FdSe+xSuG3kJMtm0mLNqcFgS2+GyvPhYhWU&#10;36fz0+5lW+B7cfP+sulOn6ZT6nHYr19BROrjv/jP/aHT/OkMfp9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bxuMMAAADcAAAADwAAAAAAAAAAAAAAAACYAgAAZHJzL2Rv&#10;d25yZXYueG1sUEsFBgAAAAAEAAQA9QAAAIgDAAAAAA==&#10;" path="m,l10050,e" filled="f" strokeweight=".58pt">
                  <v:path arrowok="t" o:connecttype="custom" o:connectlocs="0,0;10050,0" o:connectangles="0,0"/>
                </v:shape>
                <w10:wrap anchorx="page" anchory="page"/>
              </v:group>
            </w:pict>
          </mc:Fallback>
        </mc:AlternateContent>
      </w:r>
      <w:r w:rsidR="00142717">
        <w:rPr>
          <w:rFonts w:asciiTheme="minorHAnsi" w:hAnsiTheme="minorHAnsi"/>
          <w:noProof/>
        </w:rPr>
        <w:drawing>
          <wp:inline distT="0" distB="0" distL="0" distR="0" wp14:anchorId="71AED91A" wp14:editId="5BCBA61E">
            <wp:extent cx="6489700" cy="8398435"/>
            <wp:effectExtent l="0" t="0" r="6350" b="3175"/>
            <wp:docPr id="3" name="Picture 3" descr="C:\Users\Julia\Desktop\Tell your story form 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Desktop\Tell your story form 201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3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03" w:rsidRPr="00E74778" w:rsidRDefault="006D6E03">
      <w:pPr>
        <w:spacing w:before="9" w:line="100" w:lineRule="exact"/>
        <w:rPr>
          <w:rFonts w:asciiTheme="minorHAnsi" w:hAnsiTheme="minorHAnsi"/>
          <w:sz w:val="10"/>
          <w:szCs w:val="10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6D6E03">
      <w:pPr>
        <w:spacing w:line="200" w:lineRule="exact"/>
        <w:rPr>
          <w:rFonts w:asciiTheme="minorHAnsi" w:hAnsiTheme="minorHAnsi"/>
        </w:rPr>
      </w:pPr>
    </w:p>
    <w:p w:rsidR="006D6E03" w:rsidRPr="00E74778" w:rsidRDefault="00BF3B4A">
      <w:pPr>
        <w:spacing w:before="53"/>
        <w:ind w:left="116"/>
        <w:rPr>
          <w:rFonts w:asciiTheme="minorHAnsi" w:eastAsia="Calibri" w:hAnsiTheme="minorHAnsi" w:cs="Calibri"/>
          <w:sz w:val="22"/>
          <w:szCs w:val="22"/>
        </w:rPr>
      </w:pPr>
      <w:proofErr w:type="gramStart"/>
      <w:r w:rsidRPr="00E74778">
        <w:rPr>
          <w:rFonts w:asciiTheme="minorHAnsi" w:eastAsia="Calibri" w:hAnsiTheme="minorHAnsi" w:cs="Calibri"/>
          <w:b/>
          <w:sz w:val="22"/>
          <w:szCs w:val="22"/>
        </w:rPr>
        <w:t>Y</w:t>
      </w:r>
      <w:r w:rsidRPr="00E74778">
        <w:rPr>
          <w:rFonts w:asciiTheme="minorHAnsi" w:eastAsia="Calibri" w:hAnsiTheme="minorHAnsi" w:cs="Calibri"/>
          <w:b/>
          <w:spacing w:val="-1"/>
          <w:sz w:val="22"/>
          <w:szCs w:val="22"/>
        </w:rPr>
        <w:t>ou</w:t>
      </w:r>
      <w:r w:rsidRPr="00E74778">
        <w:rPr>
          <w:rFonts w:asciiTheme="minorHAnsi" w:eastAsia="Calibri" w:hAnsiTheme="minorHAnsi" w:cs="Calibri"/>
          <w:b/>
          <w:sz w:val="22"/>
          <w:szCs w:val="22"/>
        </w:rPr>
        <w:t>r</w:t>
      </w:r>
      <w:proofErr w:type="gramEnd"/>
      <w:r w:rsidRPr="00E74778">
        <w:rPr>
          <w:rFonts w:asciiTheme="minorHAnsi" w:eastAsia="Calibri" w:hAnsiTheme="minorHAnsi" w:cs="Calibri"/>
          <w:b/>
          <w:spacing w:val="1"/>
          <w:sz w:val="22"/>
          <w:szCs w:val="2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1"/>
          <w:sz w:val="22"/>
          <w:szCs w:val="22"/>
        </w:rPr>
        <w:t>S</w:t>
      </w:r>
      <w:r w:rsidRPr="00E74778">
        <w:rPr>
          <w:rFonts w:asciiTheme="minorHAnsi" w:eastAsia="Calibri" w:hAnsiTheme="minorHAnsi" w:cs="Calibri"/>
          <w:b/>
          <w:sz w:val="22"/>
          <w:szCs w:val="22"/>
        </w:rPr>
        <w:t>t</w:t>
      </w:r>
      <w:r w:rsidRPr="00E74778">
        <w:rPr>
          <w:rFonts w:asciiTheme="minorHAnsi" w:eastAsia="Calibri" w:hAnsiTheme="minorHAnsi" w:cs="Calibri"/>
          <w:b/>
          <w:spacing w:val="-1"/>
          <w:sz w:val="22"/>
          <w:szCs w:val="22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2"/>
          <w:szCs w:val="22"/>
        </w:rPr>
        <w:t>r</w:t>
      </w:r>
      <w:r w:rsidRPr="00E74778">
        <w:rPr>
          <w:rFonts w:asciiTheme="minorHAnsi" w:eastAsia="Calibri" w:hAnsiTheme="minorHAnsi" w:cs="Calibri"/>
          <w:b/>
          <w:sz w:val="22"/>
          <w:szCs w:val="22"/>
        </w:rPr>
        <w:t>y</w:t>
      </w:r>
      <w:r w:rsidRPr="00E74778">
        <w:rPr>
          <w:rFonts w:asciiTheme="minorHAnsi" w:eastAsia="Calibri" w:hAnsiTheme="minorHAnsi" w:cs="Calibri"/>
          <w:b/>
          <w:spacing w:val="1"/>
          <w:sz w:val="22"/>
          <w:szCs w:val="22"/>
        </w:rPr>
        <w:t xml:space="preserve"> </w:t>
      </w:r>
      <w:r w:rsidRPr="00E74778">
        <w:rPr>
          <w:rFonts w:asciiTheme="minorHAnsi" w:eastAsia="Calibri" w:hAnsiTheme="minorHAnsi" w:cs="Calibri"/>
          <w:b/>
          <w:sz w:val="22"/>
          <w:szCs w:val="22"/>
        </w:rPr>
        <w:t>F</w:t>
      </w:r>
      <w:r w:rsidRPr="00E74778">
        <w:rPr>
          <w:rFonts w:asciiTheme="minorHAnsi" w:eastAsia="Calibri" w:hAnsiTheme="minorHAnsi" w:cs="Calibri"/>
          <w:b/>
          <w:spacing w:val="-3"/>
          <w:sz w:val="22"/>
          <w:szCs w:val="22"/>
        </w:rPr>
        <w:t>o</w:t>
      </w:r>
      <w:r w:rsidRPr="00E74778">
        <w:rPr>
          <w:rFonts w:asciiTheme="minorHAnsi" w:eastAsia="Calibri" w:hAnsiTheme="minorHAnsi" w:cs="Calibri"/>
          <w:b/>
          <w:spacing w:val="1"/>
          <w:sz w:val="22"/>
          <w:szCs w:val="22"/>
        </w:rPr>
        <w:t>r</w:t>
      </w:r>
      <w:r w:rsidRPr="00E74778">
        <w:rPr>
          <w:rFonts w:asciiTheme="minorHAnsi" w:eastAsia="Calibri" w:hAnsiTheme="minorHAnsi" w:cs="Calibri"/>
          <w:b/>
          <w:sz w:val="22"/>
          <w:szCs w:val="22"/>
        </w:rPr>
        <w:t>m</w:t>
      </w:r>
      <w:r w:rsidRPr="00E74778">
        <w:rPr>
          <w:rFonts w:asciiTheme="minorHAnsi" w:eastAsia="Calibri" w:hAnsiTheme="minorHAnsi" w:cs="Calibri"/>
          <w:b/>
          <w:spacing w:val="-1"/>
          <w:sz w:val="22"/>
          <w:szCs w:val="22"/>
        </w:rPr>
        <w:t xml:space="preserve"> </w:t>
      </w:r>
      <w:r w:rsidRPr="00E74778">
        <w:rPr>
          <w:rFonts w:asciiTheme="minorHAnsi" w:eastAsia="Calibri" w:hAnsiTheme="minorHAnsi" w:cs="Calibri"/>
          <w:b/>
          <w:sz w:val="22"/>
          <w:szCs w:val="22"/>
        </w:rPr>
        <w:t>–</w:t>
      </w:r>
      <w:r w:rsidRPr="00E74778">
        <w:rPr>
          <w:rFonts w:asciiTheme="minorHAnsi" w:eastAsia="Calibri" w:hAnsiTheme="minorHAnsi" w:cs="Calibri"/>
          <w:b/>
          <w:spacing w:val="1"/>
          <w:sz w:val="22"/>
          <w:szCs w:val="22"/>
        </w:rPr>
        <w:t xml:space="preserve"> </w:t>
      </w:r>
      <w:r w:rsidRPr="00E74778">
        <w:rPr>
          <w:rFonts w:asciiTheme="minorHAnsi" w:eastAsia="Calibri" w:hAnsiTheme="minorHAnsi" w:cs="Calibri"/>
          <w:b/>
          <w:sz w:val="22"/>
          <w:szCs w:val="22"/>
        </w:rPr>
        <w:t>P</w:t>
      </w:r>
      <w:r w:rsidRPr="00E74778">
        <w:rPr>
          <w:rFonts w:asciiTheme="minorHAnsi" w:eastAsia="Calibri" w:hAnsiTheme="minorHAnsi" w:cs="Calibri"/>
          <w:b/>
          <w:spacing w:val="-1"/>
          <w:sz w:val="22"/>
          <w:szCs w:val="22"/>
        </w:rPr>
        <w:t>a</w:t>
      </w:r>
      <w:r w:rsidRPr="00E74778">
        <w:rPr>
          <w:rFonts w:asciiTheme="minorHAnsi" w:eastAsia="Calibri" w:hAnsiTheme="minorHAnsi" w:cs="Calibri"/>
          <w:b/>
          <w:spacing w:val="1"/>
          <w:sz w:val="22"/>
          <w:szCs w:val="22"/>
        </w:rPr>
        <w:t>g</w:t>
      </w:r>
      <w:r w:rsidRPr="00E74778">
        <w:rPr>
          <w:rFonts w:asciiTheme="minorHAnsi" w:eastAsia="Calibri" w:hAnsiTheme="minorHAnsi" w:cs="Calibri"/>
          <w:b/>
          <w:sz w:val="22"/>
          <w:szCs w:val="22"/>
        </w:rPr>
        <w:t>e</w:t>
      </w:r>
      <w:r w:rsidRPr="00E74778">
        <w:rPr>
          <w:rFonts w:asciiTheme="minorHAnsi" w:eastAsia="Calibri" w:hAnsiTheme="minorHAnsi" w:cs="Calibri"/>
          <w:b/>
          <w:spacing w:val="-3"/>
          <w:sz w:val="22"/>
          <w:szCs w:val="22"/>
        </w:rPr>
        <w:t xml:space="preserve"> </w:t>
      </w:r>
      <w:r w:rsidRPr="00E74778">
        <w:rPr>
          <w:rFonts w:asciiTheme="minorHAnsi" w:eastAsia="Calibri" w:hAnsiTheme="minorHAnsi" w:cs="Calibri"/>
          <w:b/>
          <w:spacing w:val="-1"/>
          <w:sz w:val="22"/>
          <w:szCs w:val="22"/>
        </w:rPr>
        <w:t>T</w:t>
      </w:r>
      <w:r w:rsidRPr="00E74778">
        <w:rPr>
          <w:rFonts w:asciiTheme="minorHAnsi" w:eastAsia="Calibri" w:hAnsiTheme="minorHAnsi" w:cs="Calibri"/>
          <w:b/>
          <w:spacing w:val="1"/>
          <w:sz w:val="22"/>
          <w:szCs w:val="22"/>
        </w:rPr>
        <w:t>w</w:t>
      </w:r>
      <w:r w:rsidRPr="00E74778">
        <w:rPr>
          <w:rFonts w:asciiTheme="minorHAnsi" w:eastAsia="Calibri" w:hAnsiTheme="minorHAnsi" w:cs="Calibri"/>
          <w:b/>
          <w:sz w:val="22"/>
          <w:szCs w:val="22"/>
        </w:rPr>
        <w:t>o</w:t>
      </w:r>
    </w:p>
    <w:p w:rsidR="006D6E03" w:rsidRPr="00E74778" w:rsidRDefault="00253245">
      <w:pPr>
        <w:spacing w:before="4"/>
        <w:ind w:left="116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503315287" behindDoc="1" locked="0" layoutInCell="1" allowOverlap="1" wp14:anchorId="2EB0A77D" wp14:editId="4A16310A">
                <wp:simplePos x="0" y="0"/>
                <wp:positionH relativeFrom="page">
                  <wp:posOffset>805180</wp:posOffset>
                </wp:positionH>
                <wp:positionV relativeFrom="paragraph">
                  <wp:posOffset>8511540</wp:posOffset>
                </wp:positionV>
                <wp:extent cx="6382385" cy="0"/>
                <wp:effectExtent l="5080" t="6985" r="13335" b="12065"/>
                <wp:wrapNone/>
                <wp:docPr id="14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2385" cy="0"/>
                          <a:chOff x="1268" y="13404"/>
                          <a:chExt cx="10051" cy="0"/>
                        </a:xfrm>
                      </wpg:grpSpPr>
                      <wps:wsp>
                        <wps:cNvPr id="144" name="Freeform 5"/>
                        <wps:cNvSpPr>
                          <a:spLocks/>
                        </wps:cNvSpPr>
                        <wps:spPr bwMode="auto">
                          <a:xfrm>
                            <a:off x="1268" y="13404"/>
                            <a:ext cx="10051" cy="0"/>
                          </a:xfrm>
                          <a:custGeom>
                            <a:avLst/>
                            <a:gdLst>
                              <a:gd name="T0" fmla="+- 0 1268 1268"/>
                              <a:gd name="T1" fmla="*/ T0 w 10051"/>
                              <a:gd name="T2" fmla="+- 0 11318 1268"/>
                              <a:gd name="T3" fmla="*/ T2 w 100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1">
                                <a:moveTo>
                                  <a:pt x="0" y="0"/>
                                </a:moveTo>
                                <a:lnTo>
                                  <a:pt x="1005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63.4pt;margin-top:670.2pt;width:502.55pt;height:0;z-index:-1193;mso-position-horizontal-relative:page" coordorigin="1268,13404" coordsize="100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">
                <v:shape id="Freeform 5" o:spid="_x0000_s1027" style="position:absolute;left:1268;top:13404;width:10051;height:0;visibility:visible;mso-wrap-style:square;v-text-anchor:top" coordsize="100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jKVMMA&#10;AADcAAAADwAAAGRycy9kb3ducmV2LnhtbERPS2sCMRC+F/wPYQQvpWYVK7I1irZsKT356KHHcTNu&#10;FjeTJYnu+u+bQqG3+fies1z3thE38qF2rGAyzkAQl07XXCn4OhZPCxAhImtsHJOCOwVYrwYPS8y1&#10;63hPt0OsRArhkKMCE2ObSxlKQxbD2LXEiTs7bzEm6CupPXYp3DZymmVzabHm1GCwpVdD5eVwtQrK&#10;79Plcff8VuB7cff+uu1On6ZTajTsNy8gIvXxX/zn/tBp/mwGv8+k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jKVMMAAADcAAAADwAAAAAAAAAAAAAAAACYAgAAZHJzL2Rv&#10;d25yZXYueG1sUEsFBgAAAAAEAAQA9QAAAIgDAAAAAA==&#10;" path="m,l10050,e" filled="f" strokeweight=".58pt">
                  <v:path arrowok="t" o:connecttype="custom" o:connectlocs="0,0;10050,0" o:connectangles="0,0"/>
                </v:shape>
                <w10:wrap anchorx="page"/>
              </v:group>
            </w:pict>
          </mc:Fallback>
        </mc:AlternateContent>
      </w:r>
      <w:r w:rsidR="00A90AA8">
        <w:rPr>
          <w:rFonts w:asciiTheme="minorHAnsi" w:hAnsiTheme="minorHAnsi"/>
          <w:noProof/>
        </w:rPr>
        <w:drawing>
          <wp:inline distT="0" distB="0" distL="0" distR="0" wp14:anchorId="613C5833" wp14:editId="63107B4F">
            <wp:extent cx="6489700" cy="8398435"/>
            <wp:effectExtent l="0" t="0" r="0" b="0"/>
            <wp:docPr id="14" name="Picture 14" descr="C:\Users\Julia\Desktop\tell your story form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Julia\Desktop\tell your story form2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3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FAF" w:rsidRDefault="00685FAF">
      <w:pPr>
        <w:spacing w:line="380" w:lineRule="exact"/>
        <w:ind w:left="396"/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</w:pPr>
    </w:p>
    <w:p w:rsidR="006D6E03" w:rsidRPr="00E74778" w:rsidRDefault="00BF3B4A">
      <w:pPr>
        <w:spacing w:line="380" w:lineRule="exact"/>
        <w:ind w:left="396"/>
        <w:rPr>
          <w:rFonts w:asciiTheme="minorHAnsi" w:eastAsia="Calibri" w:hAnsiTheme="minorHAnsi" w:cs="Calibri"/>
          <w:sz w:val="32"/>
          <w:szCs w:val="32"/>
        </w:rPr>
      </w:pP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A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P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P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N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DIX</w:t>
      </w:r>
      <w:r w:rsidRPr="00E74778">
        <w:rPr>
          <w:rFonts w:asciiTheme="minorHAnsi" w:eastAsia="Calibri" w:hAnsiTheme="minorHAnsi" w:cs="Calibri"/>
          <w:b/>
          <w:spacing w:val="-15"/>
          <w:position w:val="1"/>
          <w:sz w:val="32"/>
          <w:szCs w:val="32"/>
        </w:rPr>
        <w:t xml:space="preserve"> 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 xml:space="preserve">I: 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 xml:space="preserve"> C</w:t>
      </w:r>
      <w:r w:rsidRPr="00E74778">
        <w:rPr>
          <w:rFonts w:asciiTheme="minorHAnsi" w:eastAsia="Calibri" w:hAnsiTheme="minorHAnsi" w:cs="Calibri"/>
          <w:b/>
          <w:spacing w:val="-1"/>
          <w:position w:val="1"/>
          <w:sz w:val="32"/>
          <w:szCs w:val="32"/>
        </w:rPr>
        <w:t>h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e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c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k</w:t>
      </w:r>
      <w:r w:rsidRPr="00E74778">
        <w:rPr>
          <w:rFonts w:asciiTheme="minorHAnsi" w:eastAsia="Calibri" w:hAnsiTheme="minorHAnsi" w:cs="Calibri"/>
          <w:b/>
          <w:spacing w:val="1"/>
          <w:position w:val="1"/>
          <w:sz w:val="32"/>
          <w:szCs w:val="32"/>
        </w:rPr>
        <w:t>l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i</w:t>
      </w:r>
      <w:r w:rsidRPr="00E74778">
        <w:rPr>
          <w:rFonts w:asciiTheme="minorHAnsi" w:eastAsia="Calibri" w:hAnsiTheme="minorHAnsi" w:cs="Calibri"/>
          <w:b/>
          <w:spacing w:val="-2"/>
          <w:position w:val="1"/>
          <w:sz w:val="32"/>
          <w:szCs w:val="32"/>
        </w:rPr>
        <w:t>s</w:t>
      </w:r>
      <w:r w:rsidRPr="00E74778">
        <w:rPr>
          <w:rFonts w:asciiTheme="minorHAnsi" w:eastAsia="Calibri" w:hAnsiTheme="minorHAnsi" w:cs="Calibri"/>
          <w:b/>
          <w:position w:val="1"/>
          <w:sz w:val="32"/>
          <w:szCs w:val="32"/>
        </w:rPr>
        <w:t>t</w:t>
      </w:r>
    </w:p>
    <w:p w:rsidR="006D6E03" w:rsidRPr="00E74778" w:rsidRDefault="006D6E03">
      <w:pPr>
        <w:spacing w:line="220" w:lineRule="exact"/>
        <w:rPr>
          <w:rFonts w:asciiTheme="minorHAnsi" w:hAnsiTheme="minorHAnsi"/>
          <w:sz w:val="22"/>
          <w:szCs w:val="22"/>
        </w:rPr>
      </w:pPr>
    </w:p>
    <w:p w:rsidR="006D6E03" w:rsidRPr="00227EEE" w:rsidRDefault="00BF3B4A" w:rsidP="00846EE5">
      <w:pPr>
        <w:pStyle w:val="ListParagraph"/>
        <w:numPr>
          <w:ilvl w:val="0"/>
          <w:numId w:val="35"/>
        </w:numPr>
        <w:ind w:right="716"/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  <w:spacing w:val="-1"/>
        </w:rPr>
        <w:t>Ge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ra</w:t>
      </w:r>
      <w:r w:rsidRPr="00227EEE">
        <w:rPr>
          <w:rFonts w:asciiTheme="minorHAnsi" w:eastAsia="Calibri" w:hAnsiTheme="minorHAnsi" w:cs="Calibri"/>
          <w:spacing w:val="3"/>
        </w:rPr>
        <w:t>t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9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th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ter</w:t>
      </w:r>
      <w:r w:rsidRPr="00227EEE">
        <w:rPr>
          <w:rFonts w:asciiTheme="minorHAnsi" w:eastAsia="Calibri" w:hAnsiTheme="minorHAnsi" w:cs="Calibri"/>
          <w:spacing w:val="1"/>
        </w:rPr>
        <w:t>e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</w:rPr>
        <w:t>t:</w:t>
      </w:r>
      <w:r w:rsidRPr="00227EEE">
        <w:rPr>
          <w:rFonts w:asciiTheme="minorHAnsi" w:eastAsia="Calibri" w:hAnsiTheme="minorHAnsi" w:cs="Calibri"/>
          <w:spacing w:val="-7"/>
        </w:rPr>
        <w:t xml:space="preserve"> 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3"/>
        </w:rPr>
        <w:t>p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ak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</w:rPr>
        <w:t>with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y</w:t>
      </w:r>
      <w:r w:rsidRPr="00227EEE">
        <w:rPr>
          <w:rFonts w:asciiTheme="minorHAnsi" w:eastAsia="Calibri" w:hAnsiTheme="minorHAnsi" w:cs="Calibri"/>
        </w:rPr>
        <w:t>o</w:t>
      </w:r>
      <w:r w:rsidRPr="00227EEE">
        <w:rPr>
          <w:rFonts w:asciiTheme="minorHAnsi" w:eastAsia="Calibri" w:hAnsiTheme="minorHAnsi" w:cs="Calibri"/>
          <w:spacing w:val="1"/>
        </w:rPr>
        <w:t>u</w:t>
      </w:r>
      <w:r w:rsidRPr="00227EEE">
        <w:rPr>
          <w:rFonts w:asciiTheme="minorHAnsi" w:eastAsia="Calibri" w:hAnsiTheme="minorHAnsi" w:cs="Calibri"/>
        </w:rPr>
        <w:t>r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</w:rPr>
        <w:t>c</w:t>
      </w:r>
      <w:r w:rsidRPr="00227EEE">
        <w:rPr>
          <w:rFonts w:asciiTheme="minorHAnsi" w:eastAsia="Calibri" w:hAnsiTheme="minorHAnsi" w:cs="Calibri"/>
          <w:spacing w:val="1"/>
        </w:rPr>
        <w:t>h</w:t>
      </w:r>
      <w:r w:rsidRPr="00227EEE">
        <w:rPr>
          <w:rFonts w:asciiTheme="minorHAnsi" w:eastAsia="Calibri" w:hAnsiTheme="minorHAnsi" w:cs="Calibri"/>
        </w:rPr>
        <w:t>ool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ri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cip</w:t>
      </w:r>
      <w:r w:rsidRPr="00227EEE">
        <w:rPr>
          <w:rFonts w:asciiTheme="minorHAnsi" w:eastAsia="Calibri" w:hAnsiTheme="minorHAnsi" w:cs="Calibri"/>
          <w:spacing w:val="1"/>
        </w:rPr>
        <w:t>a</w:t>
      </w:r>
      <w:r w:rsidRPr="00227EEE">
        <w:rPr>
          <w:rFonts w:asciiTheme="minorHAnsi" w:eastAsia="Calibri" w:hAnsiTheme="minorHAnsi" w:cs="Calibri"/>
        </w:rPr>
        <w:t>l</w:t>
      </w:r>
      <w:r w:rsidRPr="00227EEE">
        <w:rPr>
          <w:rFonts w:asciiTheme="minorHAnsi" w:eastAsia="Calibri" w:hAnsiTheme="minorHAnsi" w:cs="Calibri"/>
          <w:spacing w:val="-7"/>
        </w:rPr>
        <w:t xml:space="preserve"> </w:t>
      </w:r>
      <w:r w:rsidRPr="00227EEE">
        <w:rPr>
          <w:rFonts w:asciiTheme="minorHAnsi" w:eastAsia="Calibri" w:hAnsiTheme="minorHAnsi" w:cs="Calibri"/>
        </w:rPr>
        <w:t>(or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if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app</w:t>
      </w:r>
      <w:r w:rsidRPr="00227EEE">
        <w:rPr>
          <w:rFonts w:asciiTheme="minorHAnsi" w:eastAsia="Calibri" w:hAnsiTheme="minorHAnsi" w:cs="Calibri"/>
        </w:rPr>
        <w:t>lica</w:t>
      </w:r>
      <w:r w:rsidRPr="00227EEE">
        <w:rPr>
          <w:rFonts w:asciiTheme="minorHAnsi" w:eastAsia="Calibri" w:hAnsiTheme="minorHAnsi" w:cs="Calibri"/>
          <w:spacing w:val="1"/>
        </w:rPr>
        <w:t>b</w:t>
      </w:r>
      <w:r w:rsidRPr="00227EEE">
        <w:rPr>
          <w:rFonts w:asciiTheme="minorHAnsi" w:eastAsia="Calibri" w:hAnsiTheme="minorHAnsi" w:cs="Calibri"/>
        </w:rPr>
        <w:t>le</w:t>
      </w:r>
      <w:r w:rsidRPr="00227EEE">
        <w:rPr>
          <w:rFonts w:asciiTheme="minorHAnsi" w:eastAsia="Calibri" w:hAnsiTheme="minorHAnsi" w:cs="Calibri"/>
          <w:spacing w:val="-9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th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</w:rPr>
        <w:t>su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ri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  <w:spacing w:val="3"/>
        </w:rPr>
        <w:t>t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  <w:spacing w:val="1"/>
        </w:rPr>
        <w:t>nden</w:t>
      </w:r>
      <w:r w:rsidRPr="00227EEE">
        <w:rPr>
          <w:rFonts w:asciiTheme="minorHAnsi" w:eastAsia="Calibri" w:hAnsiTheme="minorHAnsi" w:cs="Calibri"/>
        </w:rPr>
        <w:t>t)</w:t>
      </w:r>
      <w:r w:rsidRPr="00227EEE">
        <w:rPr>
          <w:rFonts w:asciiTheme="minorHAnsi" w:eastAsia="Calibri" w:hAnsiTheme="minorHAnsi" w:cs="Calibri"/>
          <w:spacing w:val="-13"/>
        </w:rPr>
        <w:t xml:space="preserve"> </w:t>
      </w:r>
      <w:r w:rsidRPr="00227EEE">
        <w:rPr>
          <w:rFonts w:asciiTheme="minorHAnsi" w:eastAsia="Calibri" w:hAnsiTheme="minorHAnsi" w:cs="Calibri"/>
        </w:rPr>
        <w:t>to</w:t>
      </w:r>
      <w:r w:rsidRPr="00227EEE">
        <w:rPr>
          <w:rFonts w:asciiTheme="minorHAnsi" w:eastAsia="Calibri" w:hAnsiTheme="minorHAnsi" w:cs="Calibri"/>
          <w:spacing w:val="-1"/>
        </w:rPr>
        <w:t xml:space="preserve"> </w:t>
      </w: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  <w:spacing w:val="-1"/>
        </w:rPr>
        <w:t>v</w:t>
      </w:r>
      <w:r w:rsidRPr="00227EEE">
        <w:rPr>
          <w:rFonts w:asciiTheme="minorHAnsi" w:eastAsia="Calibri" w:hAnsiTheme="minorHAnsi" w:cs="Calibri"/>
        </w:rPr>
        <w:t>ite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</w:rPr>
        <w:t>t</w:t>
      </w:r>
      <w:r w:rsidRPr="00227EEE">
        <w:rPr>
          <w:rFonts w:asciiTheme="minorHAnsi" w:eastAsia="Calibri" w:hAnsiTheme="minorHAnsi" w:cs="Calibri"/>
          <w:spacing w:val="1"/>
        </w:rPr>
        <w:t>h</w:t>
      </w:r>
      <w:r w:rsidRPr="00227EEE">
        <w:rPr>
          <w:rFonts w:asciiTheme="minorHAnsi" w:eastAsia="Calibri" w:hAnsiTheme="minorHAnsi" w:cs="Calibri"/>
        </w:rPr>
        <w:t xml:space="preserve">e 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</w:rPr>
        <w:t>c</w:t>
      </w:r>
      <w:r w:rsidRPr="00227EEE">
        <w:rPr>
          <w:rFonts w:asciiTheme="minorHAnsi" w:eastAsia="Calibri" w:hAnsiTheme="minorHAnsi" w:cs="Calibri"/>
          <w:spacing w:val="1"/>
        </w:rPr>
        <w:t>h</w:t>
      </w:r>
      <w:r w:rsidRPr="00227EEE">
        <w:rPr>
          <w:rFonts w:asciiTheme="minorHAnsi" w:eastAsia="Calibri" w:hAnsiTheme="minorHAnsi" w:cs="Calibri"/>
        </w:rPr>
        <w:t>ool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</w:rPr>
        <w:t>o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artici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.</w:t>
      </w:r>
      <w:r w:rsidRPr="00227EEE">
        <w:rPr>
          <w:rFonts w:asciiTheme="minorHAnsi" w:eastAsia="Calibri" w:hAnsiTheme="minorHAnsi" w:cs="Calibri"/>
          <w:spacing w:val="-9"/>
        </w:rPr>
        <w:t xml:space="preserve"> </w:t>
      </w:r>
      <w:r w:rsidRPr="00227EEE">
        <w:rPr>
          <w:rFonts w:asciiTheme="minorHAnsi" w:eastAsia="Calibri" w:hAnsiTheme="minorHAnsi" w:cs="Calibri"/>
        </w:rPr>
        <w:t>O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ce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  <w:spacing w:val="3"/>
        </w:rPr>
        <w:t>h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ri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cip</w:t>
      </w:r>
      <w:r w:rsidRPr="00227EEE">
        <w:rPr>
          <w:rFonts w:asciiTheme="minorHAnsi" w:eastAsia="Calibri" w:hAnsiTheme="minorHAnsi" w:cs="Calibri"/>
          <w:spacing w:val="1"/>
        </w:rPr>
        <w:t>a</w:t>
      </w:r>
      <w:r w:rsidRPr="00227EEE">
        <w:rPr>
          <w:rFonts w:asciiTheme="minorHAnsi" w:eastAsia="Calibri" w:hAnsiTheme="minorHAnsi" w:cs="Calibri"/>
        </w:rPr>
        <w:t>l</w:t>
      </w:r>
      <w:r w:rsidRPr="00227EEE">
        <w:rPr>
          <w:rFonts w:asciiTheme="minorHAnsi" w:eastAsia="Calibri" w:hAnsiTheme="minorHAnsi" w:cs="Calibri"/>
          <w:spacing w:val="-7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app</w:t>
      </w:r>
      <w:r w:rsidRPr="00227EEE">
        <w:rPr>
          <w:rFonts w:asciiTheme="minorHAnsi" w:eastAsia="Calibri" w:hAnsiTheme="minorHAnsi" w:cs="Calibri"/>
        </w:rPr>
        <w:t>r</w:t>
      </w:r>
      <w:r w:rsidRPr="00227EEE">
        <w:rPr>
          <w:rFonts w:asciiTheme="minorHAnsi" w:eastAsia="Calibri" w:hAnsiTheme="minorHAnsi" w:cs="Calibri"/>
          <w:spacing w:val="1"/>
        </w:rPr>
        <w:t>o</w:t>
      </w:r>
      <w:r w:rsidRPr="00227EEE">
        <w:rPr>
          <w:rFonts w:asciiTheme="minorHAnsi" w:eastAsia="Calibri" w:hAnsiTheme="minorHAnsi" w:cs="Calibri"/>
          <w:spacing w:val="-1"/>
        </w:rPr>
        <w:t>ves</w:t>
      </w:r>
      <w:r w:rsidRPr="00227EEE">
        <w:rPr>
          <w:rFonts w:asciiTheme="minorHAnsi" w:eastAsia="Calibri" w:hAnsiTheme="minorHAnsi" w:cs="Calibri"/>
        </w:rPr>
        <w:t>,</w:t>
      </w:r>
      <w:r w:rsidRPr="00227EEE">
        <w:rPr>
          <w:rFonts w:asciiTheme="minorHAnsi" w:eastAsia="Calibri" w:hAnsiTheme="minorHAnsi" w:cs="Calibri"/>
          <w:spacing w:val="-8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de</w:t>
      </w:r>
      <w:r w:rsidRPr="00227EEE">
        <w:rPr>
          <w:rFonts w:asciiTheme="minorHAnsi" w:eastAsia="Calibri" w:hAnsiTheme="minorHAnsi" w:cs="Calibri"/>
          <w:spacing w:val="-1"/>
        </w:rPr>
        <w:t>ve</w:t>
      </w:r>
      <w:r w:rsidRPr="00227EEE">
        <w:rPr>
          <w:rFonts w:asciiTheme="minorHAnsi" w:eastAsia="Calibri" w:hAnsiTheme="minorHAnsi" w:cs="Calibri"/>
        </w:rPr>
        <w:t>lop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</w:rPr>
        <w:t>t</w:t>
      </w:r>
      <w:r w:rsidRPr="00227EEE">
        <w:rPr>
          <w:rFonts w:asciiTheme="minorHAnsi" w:eastAsia="Calibri" w:hAnsiTheme="minorHAnsi" w:cs="Calibri"/>
          <w:spacing w:val="1"/>
        </w:rPr>
        <w:t>ud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t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rm</w:t>
      </w:r>
      <w:r w:rsidRPr="00227EEE">
        <w:rPr>
          <w:rFonts w:asciiTheme="minorHAnsi" w:eastAsia="Calibri" w:hAnsiTheme="minorHAnsi" w:cs="Calibri"/>
          <w:spacing w:val="2"/>
        </w:rPr>
        <w:t>i</w:t>
      </w:r>
      <w:r w:rsidRPr="00227EEE">
        <w:rPr>
          <w:rFonts w:asciiTheme="minorHAnsi" w:eastAsia="Calibri" w:hAnsiTheme="minorHAnsi" w:cs="Calibri"/>
          <w:spacing w:val="-1"/>
        </w:rPr>
        <w:t>ss</w:t>
      </w:r>
      <w:r w:rsidRPr="00227EEE">
        <w:rPr>
          <w:rFonts w:asciiTheme="minorHAnsi" w:eastAsia="Calibri" w:hAnsiTheme="minorHAnsi" w:cs="Calibri"/>
        </w:rPr>
        <w:t>ion</w:t>
      </w:r>
      <w:r w:rsidRPr="00227EEE">
        <w:rPr>
          <w:rFonts w:asciiTheme="minorHAnsi" w:eastAsia="Calibri" w:hAnsiTheme="minorHAnsi" w:cs="Calibri"/>
          <w:spacing w:val="-8"/>
        </w:rPr>
        <w:t xml:space="preserve"> </w:t>
      </w:r>
      <w:r w:rsidRPr="00227EEE">
        <w:rPr>
          <w:rFonts w:asciiTheme="minorHAnsi" w:eastAsia="Calibri" w:hAnsiTheme="minorHAnsi" w:cs="Calibri"/>
        </w:rPr>
        <w:t>fo</w:t>
      </w:r>
      <w:r w:rsidRPr="00227EEE">
        <w:rPr>
          <w:rFonts w:asciiTheme="minorHAnsi" w:eastAsia="Calibri" w:hAnsiTheme="minorHAnsi" w:cs="Calibri"/>
          <w:spacing w:val="3"/>
        </w:rPr>
        <w:t>r</w:t>
      </w:r>
      <w:r w:rsidRPr="00227EEE">
        <w:rPr>
          <w:rFonts w:asciiTheme="minorHAnsi" w:eastAsia="Calibri" w:hAnsiTheme="minorHAnsi" w:cs="Calibri"/>
          <w:spacing w:val="1"/>
        </w:rPr>
        <w:t>m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-6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th</w:t>
      </w:r>
      <w:r w:rsidRPr="00227EEE">
        <w:rPr>
          <w:rFonts w:asciiTheme="minorHAnsi" w:eastAsia="Calibri" w:hAnsiTheme="minorHAnsi" w:cs="Calibri"/>
        </w:rPr>
        <w:t>at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c</w:t>
      </w:r>
      <w:r w:rsidRPr="00227EEE">
        <w:rPr>
          <w:rFonts w:asciiTheme="minorHAnsi" w:eastAsia="Calibri" w:hAnsiTheme="minorHAnsi" w:cs="Calibri"/>
          <w:spacing w:val="1"/>
        </w:rPr>
        <w:t>a</w:t>
      </w:r>
      <w:r w:rsidRPr="00227EEE">
        <w:rPr>
          <w:rFonts w:asciiTheme="minorHAnsi" w:eastAsia="Calibri" w:hAnsiTheme="minorHAnsi" w:cs="Calibri"/>
        </w:rPr>
        <w:t>n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b</w:t>
      </w:r>
      <w:r w:rsidRPr="00227EEE">
        <w:rPr>
          <w:rFonts w:asciiTheme="minorHAnsi" w:eastAsia="Calibri" w:hAnsiTheme="minorHAnsi" w:cs="Calibri"/>
        </w:rPr>
        <w:t xml:space="preserve">e </w:t>
      </w:r>
      <w:r w:rsidRPr="00227EEE">
        <w:rPr>
          <w:rFonts w:asciiTheme="minorHAnsi" w:eastAsia="Calibri" w:hAnsiTheme="minorHAnsi" w:cs="Calibri"/>
          <w:spacing w:val="1"/>
        </w:rPr>
        <w:t>d</w:t>
      </w: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</w:rPr>
        <w:t>tri</w:t>
      </w:r>
      <w:r w:rsidRPr="00227EEE">
        <w:rPr>
          <w:rFonts w:asciiTheme="minorHAnsi" w:eastAsia="Calibri" w:hAnsiTheme="minorHAnsi" w:cs="Calibri"/>
          <w:spacing w:val="1"/>
        </w:rPr>
        <w:t>bu</w:t>
      </w:r>
      <w:r w:rsidRPr="00227EEE">
        <w:rPr>
          <w:rFonts w:asciiTheme="minorHAnsi" w:eastAsia="Calibri" w:hAnsiTheme="minorHAnsi" w:cs="Calibri"/>
        </w:rPr>
        <w:t>ted</w:t>
      </w:r>
      <w:r w:rsidRPr="00227EEE">
        <w:rPr>
          <w:rFonts w:asciiTheme="minorHAnsi" w:eastAsia="Calibri" w:hAnsiTheme="minorHAnsi" w:cs="Calibri"/>
          <w:spacing w:val="-9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b</w:t>
      </w:r>
      <w:r w:rsidRPr="00227EEE">
        <w:rPr>
          <w:rFonts w:asciiTheme="minorHAnsi" w:eastAsia="Calibri" w:hAnsiTheme="minorHAnsi" w:cs="Calibri"/>
        </w:rPr>
        <w:t>y</w:t>
      </w:r>
      <w:r w:rsidRPr="00227EEE">
        <w:rPr>
          <w:rFonts w:asciiTheme="minorHAnsi" w:eastAsia="Calibri" w:hAnsiTheme="minorHAnsi" w:cs="Calibri"/>
          <w:spacing w:val="-1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  <w:spacing w:val="3"/>
        </w:rPr>
        <w:t>h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ac</w:t>
      </w:r>
      <w:r w:rsidRPr="00227EEE">
        <w:rPr>
          <w:rFonts w:asciiTheme="minorHAnsi" w:eastAsia="Calibri" w:hAnsiTheme="minorHAnsi" w:cs="Calibri"/>
          <w:spacing w:val="1"/>
        </w:rPr>
        <w:t>h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r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</w:rPr>
        <w:t>.</w:t>
      </w:r>
    </w:p>
    <w:p w:rsidR="006D6E03" w:rsidRPr="00E74778" w:rsidRDefault="006D6E03">
      <w:pPr>
        <w:spacing w:before="15" w:line="220" w:lineRule="exact"/>
        <w:rPr>
          <w:rFonts w:asciiTheme="minorHAnsi" w:hAnsiTheme="minorHAnsi"/>
          <w:sz w:val="22"/>
          <w:szCs w:val="22"/>
        </w:rPr>
      </w:pPr>
    </w:p>
    <w:p w:rsidR="006D6E03" w:rsidRPr="00227EEE" w:rsidRDefault="00BF3B4A" w:rsidP="00846EE5">
      <w:pPr>
        <w:pStyle w:val="ListParagraph"/>
        <w:numPr>
          <w:ilvl w:val="1"/>
          <w:numId w:val="36"/>
        </w:numPr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t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 xml:space="preserve">a </w:t>
      </w:r>
      <w:r w:rsidRPr="00227EEE">
        <w:rPr>
          <w:rFonts w:asciiTheme="minorHAnsi" w:eastAsia="Calibri" w:hAnsiTheme="minorHAnsi" w:cs="Calibri"/>
          <w:spacing w:val="1"/>
        </w:rPr>
        <w:t>d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1"/>
        </w:rPr>
        <w:t>d</w:t>
      </w:r>
      <w:r w:rsidRPr="00227EEE">
        <w:rPr>
          <w:rFonts w:asciiTheme="minorHAnsi" w:eastAsia="Calibri" w:hAnsiTheme="minorHAnsi" w:cs="Calibri"/>
        </w:rPr>
        <w:t>line</w:t>
      </w:r>
      <w:r w:rsidRPr="00227EEE">
        <w:rPr>
          <w:rFonts w:asciiTheme="minorHAnsi" w:eastAsia="Calibri" w:hAnsiTheme="minorHAnsi" w:cs="Calibri"/>
          <w:spacing w:val="-7"/>
        </w:rPr>
        <w:t xml:space="preserve"> </w:t>
      </w:r>
      <w:r w:rsidRPr="00227EEE">
        <w:rPr>
          <w:rFonts w:asciiTheme="minorHAnsi" w:eastAsia="Calibri" w:hAnsiTheme="minorHAnsi" w:cs="Calibri"/>
        </w:rPr>
        <w:t>for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te</w:t>
      </w:r>
      <w:r w:rsidRPr="00227EEE">
        <w:rPr>
          <w:rFonts w:asciiTheme="minorHAnsi" w:eastAsia="Calibri" w:hAnsiTheme="minorHAnsi" w:cs="Calibri"/>
          <w:spacing w:val="2"/>
        </w:rPr>
        <w:t>r</w:t>
      </w:r>
      <w:r w:rsidRPr="00227EEE">
        <w:rPr>
          <w:rFonts w:asciiTheme="minorHAnsi" w:eastAsia="Calibri" w:hAnsiTheme="minorHAnsi" w:cs="Calibri"/>
          <w:spacing w:val="-1"/>
        </w:rPr>
        <w:t>es</w:t>
      </w:r>
      <w:r w:rsidRPr="00227EEE">
        <w:rPr>
          <w:rFonts w:asciiTheme="minorHAnsi" w:eastAsia="Calibri" w:hAnsiTheme="minorHAnsi" w:cs="Calibri"/>
          <w:spacing w:val="3"/>
        </w:rPr>
        <w:t>t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d</w:t>
      </w:r>
      <w:r w:rsidRPr="00227EEE">
        <w:rPr>
          <w:rFonts w:asciiTheme="minorHAnsi" w:eastAsia="Calibri" w:hAnsiTheme="minorHAnsi" w:cs="Calibri"/>
          <w:spacing w:val="-7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a</w:t>
      </w:r>
      <w:r w:rsidRPr="00227EEE">
        <w:rPr>
          <w:rFonts w:asciiTheme="minorHAnsi" w:eastAsia="Calibri" w:hAnsiTheme="minorHAnsi" w:cs="Calibri"/>
        </w:rPr>
        <w:t>t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  <w:spacing w:val="1"/>
        </w:rPr>
        <w:t>nd</w:t>
      </w:r>
      <w:r w:rsidRPr="00227EEE">
        <w:rPr>
          <w:rFonts w:asciiTheme="minorHAnsi" w:eastAsia="Calibri" w:hAnsiTheme="minorHAnsi" w:cs="Calibri"/>
          <w:spacing w:val="-1"/>
        </w:rPr>
        <w:t>ee</w:t>
      </w:r>
      <w:r w:rsidRPr="00227EEE">
        <w:rPr>
          <w:rFonts w:asciiTheme="minorHAnsi" w:eastAsia="Calibri" w:hAnsiTheme="minorHAnsi" w:cs="Calibri"/>
        </w:rPr>
        <w:t>s</w:t>
      </w:r>
    </w:p>
    <w:p w:rsidR="006D6E03" w:rsidRPr="00E74778" w:rsidRDefault="006D6E03" w:rsidP="00573B1F">
      <w:pPr>
        <w:spacing w:before="19" w:line="200" w:lineRule="exact"/>
        <w:rPr>
          <w:rFonts w:asciiTheme="minorHAnsi" w:hAnsiTheme="minorHAnsi"/>
        </w:rPr>
      </w:pPr>
    </w:p>
    <w:p w:rsidR="006D6E03" w:rsidRPr="00227EEE" w:rsidRDefault="00BF3B4A" w:rsidP="00846EE5">
      <w:pPr>
        <w:pStyle w:val="ListParagraph"/>
        <w:numPr>
          <w:ilvl w:val="1"/>
          <w:numId w:val="36"/>
        </w:numPr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1"/>
        </w:rPr>
        <w:t>d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tify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bud</w:t>
      </w:r>
      <w:r w:rsidRPr="00227EEE">
        <w:rPr>
          <w:rFonts w:asciiTheme="minorHAnsi" w:eastAsia="Calibri" w:hAnsiTheme="minorHAnsi" w:cs="Calibri"/>
        </w:rPr>
        <w:t>g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t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d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fu</w:t>
      </w:r>
      <w:r w:rsidRPr="00227EEE">
        <w:rPr>
          <w:rFonts w:asciiTheme="minorHAnsi" w:eastAsia="Calibri" w:hAnsiTheme="minorHAnsi" w:cs="Calibri"/>
          <w:spacing w:val="1"/>
        </w:rPr>
        <w:t>nd</w:t>
      </w: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g</w:t>
      </w:r>
    </w:p>
    <w:p w:rsidR="006D6E03" w:rsidRPr="00E74778" w:rsidRDefault="006D6E03" w:rsidP="00573B1F">
      <w:pPr>
        <w:spacing w:before="1" w:line="220" w:lineRule="exact"/>
        <w:rPr>
          <w:rFonts w:asciiTheme="minorHAnsi" w:hAnsiTheme="minorHAnsi"/>
          <w:sz w:val="22"/>
          <w:szCs w:val="22"/>
        </w:rPr>
      </w:pPr>
    </w:p>
    <w:p w:rsidR="006D6E03" w:rsidRPr="00227EEE" w:rsidRDefault="00BF3B4A" w:rsidP="00846EE5">
      <w:pPr>
        <w:pStyle w:val="ListParagraph"/>
        <w:numPr>
          <w:ilvl w:val="1"/>
          <w:numId w:val="36"/>
        </w:numPr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</w:rPr>
        <w:t>Know</w:t>
      </w:r>
      <w:r w:rsidRPr="00227EEE">
        <w:rPr>
          <w:rFonts w:asciiTheme="minorHAnsi" w:eastAsia="Calibri" w:hAnsiTheme="minorHAnsi" w:cs="Calibri"/>
          <w:spacing w:val="-6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th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-1"/>
        </w:rPr>
        <w:t>c</w:t>
      </w:r>
      <w:r w:rsidRPr="00227EEE">
        <w:rPr>
          <w:rFonts w:asciiTheme="minorHAnsi" w:eastAsia="Calibri" w:hAnsiTheme="minorHAnsi" w:cs="Calibri"/>
          <w:spacing w:val="1"/>
        </w:rPr>
        <w:t>h</w:t>
      </w:r>
      <w:r w:rsidRPr="00227EEE">
        <w:rPr>
          <w:rFonts w:asciiTheme="minorHAnsi" w:eastAsia="Calibri" w:hAnsiTheme="minorHAnsi" w:cs="Calibri"/>
        </w:rPr>
        <w:t>ool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r</w:t>
      </w:r>
      <w:r w:rsidRPr="00227EEE">
        <w:rPr>
          <w:rFonts w:asciiTheme="minorHAnsi" w:eastAsia="Calibri" w:hAnsiTheme="minorHAnsi" w:cs="Calibri"/>
          <w:spacing w:val="1"/>
        </w:rPr>
        <w:t>o</w:t>
      </w:r>
      <w:r w:rsidRPr="00227EEE">
        <w:rPr>
          <w:rFonts w:asciiTheme="minorHAnsi" w:eastAsia="Calibri" w:hAnsiTheme="minorHAnsi" w:cs="Calibri"/>
        </w:rPr>
        <w:t>c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  <w:spacing w:val="1"/>
        </w:rPr>
        <w:t>du</w:t>
      </w:r>
      <w:r w:rsidRPr="00227EEE">
        <w:rPr>
          <w:rFonts w:asciiTheme="minorHAnsi" w:eastAsia="Calibri" w:hAnsiTheme="minorHAnsi" w:cs="Calibri"/>
          <w:spacing w:val="2"/>
        </w:rPr>
        <w:t>r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9"/>
        </w:rPr>
        <w:t xml:space="preserve"> </w:t>
      </w:r>
      <w:r w:rsidRPr="00227EEE">
        <w:rPr>
          <w:rFonts w:asciiTheme="minorHAnsi" w:eastAsia="Calibri" w:hAnsiTheme="minorHAnsi" w:cs="Calibri"/>
        </w:rPr>
        <w:t>f</w:t>
      </w:r>
      <w:r w:rsidRPr="00227EEE">
        <w:rPr>
          <w:rFonts w:asciiTheme="minorHAnsi" w:eastAsia="Calibri" w:hAnsiTheme="minorHAnsi" w:cs="Calibri"/>
          <w:spacing w:val="2"/>
        </w:rPr>
        <w:t>o</w:t>
      </w:r>
      <w:r w:rsidRPr="00227EEE">
        <w:rPr>
          <w:rFonts w:asciiTheme="minorHAnsi" w:eastAsia="Calibri" w:hAnsiTheme="minorHAnsi" w:cs="Calibri"/>
        </w:rPr>
        <w:t>r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tri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s</w:t>
      </w:r>
    </w:p>
    <w:p w:rsidR="006D6E03" w:rsidRPr="00E74778" w:rsidRDefault="006D6E03" w:rsidP="00573B1F">
      <w:pPr>
        <w:spacing w:before="19" w:line="200" w:lineRule="exact"/>
        <w:rPr>
          <w:rFonts w:asciiTheme="minorHAnsi" w:hAnsiTheme="minorHAnsi"/>
        </w:rPr>
      </w:pPr>
    </w:p>
    <w:p w:rsidR="006D6E03" w:rsidRPr="00227EEE" w:rsidRDefault="00BF3B4A" w:rsidP="00846EE5">
      <w:pPr>
        <w:pStyle w:val="ListParagraph"/>
        <w:numPr>
          <w:ilvl w:val="1"/>
          <w:numId w:val="36"/>
        </w:numPr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</w:rPr>
        <w:t>R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cr</w:t>
      </w:r>
      <w:r w:rsidRPr="00227EEE">
        <w:rPr>
          <w:rFonts w:asciiTheme="minorHAnsi" w:eastAsia="Calibri" w:hAnsiTheme="minorHAnsi" w:cs="Calibri"/>
          <w:spacing w:val="1"/>
        </w:rPr>
        <w:t>u</w:t>
      </w:r>
      <w:r w:rsidRPr="00227EEE">
        <w:rPr>
          <w:rFonts w:asciiTheme="minorHAnsi" w:eastAsia="Calibri" w:hAnsiTheme="minorHAnsi" w:cs="Calibri"/>
        </w:rPr>
        <w:t>it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1"/>
        </w:rPr>
        <w:t>du</w:t>
      </w:r>
      <w:r w:rsidRPr="00227EEE">
        <w:rPr>
          <w:rFonts w:asciiTheme="minorHAnsi" w:eastAsia="Calibri" w:hAnsiTheme="minorHAnsi" w:cs="Calibri"/>
        </w:rPr>
        <w:t>lt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</w:rPr>
        <w:t>Ch</w:t>
      </w:r>
      <w:r w:rsidRPr="00227EEE">
        <w:rPr>
          <w:rFonts w:asciiTheme="minorHAnsi" w:eastAsia="Calibri" w:hAnsiTheme="minorHAnsi" w:cs="Calibri"/>
          <w:spacing w:val="1"/>
        </w:rPr>
        <w:t>ap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r</w:t>
      </w:r>
      <w:r w:rsidRPr="00227EEE">
        <w:rPr>
          <w:rFonts w:asciiTheme="minorHAnsi" w:eastAsia="Calibri" w:hAnsiTheme="minorHAnsi" w:cs="Calibri"/>
          <w:spacing w:val="1"/>
        </w:rPr>
        <w:t>one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-11"/>
        </w:rPr>
        <w:t xml:space="preserve"> </w:t>
      </w:r>
      <w:r w:rsidRPr="00227EEE">
        <w:rPr>
          <w:rFonts w:asciiTheme="minorHAnsi" w:eastAsia="Calibri" w:hAnsiTheme="minorHAnsi" w:cs="Calibri"/>
        </w:rPr>
        <w:t>&amp; A</w:t>
      </w:r>
      <w:r w:rsidRPr="00227EEE">
        <w:rPr>
          <w:rFonts w:asciiTheme="minorHAnsi" w:eastAsia="Calibri" w:hAnsiTheme="minorHAnsi" w:cs="Calibri"/>
          <w:spacing w:val="1"/>
        </w:rPr>
        <w:t>d</w:t>
      </w:r>
      <w:r w:rsidRPr="00227EEE">
        <w:rPr>
          <w:rFonts w:asciiTheme="minorHAnsi" w:eastAsia="Calibri" w:hAnsiTheme="minorHAnsi" w:cs="Calibri"/>
          <w:spacing w:val="-1"/>
        </w:rPr>
        <w:t>v</w:t>
      </w:r>
      <w:r w:rsidRPr="00227EEE">
        <w:rPr>
          <w:rFonts w:asciiTheme="minorHAnsi" w:eastAsia="Calibri" w:hAnsiTheme="minorHAnsi" w:cs="Calibri"/>
        </w:rPr>
        <w:t>oca</w:t>
      </w:r>
      <w:r w:rsidRPr="00227EEE">
        <w:rPr>
          <w:rFonts w:asciiTheme="minorHAnsi" w:eastAsia="Calibri" w:hAnsiTheme="minorHAnsi" w:cs="Calibri"/>
          <w:spacing w:val="1"/>
        </w:rPr>
        <w:t>te</w:t>
      </w:r>
      <w:r w:rsidRPr="00227EEE">
        <w:rPr>
          <w:rFonts w:asciiTheme="minorHAnsi" w:eastAsia="Calibri" w:hAnsiTheme="minorHAnsi" w:cs="Calibri"/>
        </w:rPr>
        <w:t>s</w:t>
      </w:r>
    </w:p>
    <w:p w:rsidR="006D6E03" w:rsidRPr="00E74778" w:rsidRDefault="006D6E03" w:rsidP="00573B1F">
      <w:pPr>
        <w:spacing w:before="2" w:line="220" w:lineRule="exact"/>
        <w:rPr>
          <w:rFonts w:asciiTheme="minorHAnsi" w:hAnsiTheme="minorHAnsi"/>
          <w:sz w:val="22"/>
          <w:szCs w:val="22"/>
        </w:rPr>
      </w:pPr>
    </w:p>
    <w:p w:rsidR="006D6E03" w:rsidRPr="00227EEE" w:rsidRDefault="00BF3B4A" w:rsidP="00846EE5">
      <w:pPr>
        <w:pStyle w:val="ListParagraph"/>
        <w:numPr>
          <w:ilvl w:val="1"/>
          <w:numId w:val="36"/>
        </w:numPr>
        <w:spacing w:line="240" w:lineRule="exact"/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</w:rPr>
        <w:t>R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g</w:t>
      </w:r>
      <w:r w:rsidRPr="00227EEE">
        <w:rPr>
          <w:rFonts w:asciiTheme="minorHAnsi" w:eastAsia="Calibri" w:hAnsiTheme="minorHAnsi" w:cs="Calibri"/>
          <w:spacing w:val="2"/>
        </w:rPr>
        <w:t>i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</w:rPr>
        <w:t>ter</w:t>
      </w:r>
      <w:r w:rsidRPr="00227EEE">
        <w:rPr>
          <w:rFonts w:asciiTheme="minorHAnsi" w:eastAsia="Calibri" w:hAnsiTheme="minorHAnsi" w:cs="Calibri"/>
          <w:spacing w:val="-7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y</w:t>
      </w:r>
      <w:r w:rsidRPr="00227EEE">
        <w:rPr>
          <w:rFonts w:asciiTheme="minorHAnsi" w:eastAsia="Calibri" w:hAnsiTheme="minorHAnsi" w:cs="Calibri"/>
        </w:rPr>
        <w:t>o</w:t>
      </w:r>
      <w:r w:rsidRPr="00227EEE">
        <w:rPr>
          <w:rFonts w:asciiTheme="minorHAnsi" w:eastAsia="Calibri" w:hAnsiTheme="minorHAnsi" w:cs="Calibri"/>
          <w:spacing w:val="1"/>
        </w:rPr>
        <w:t>u</w:t>
      </w:r>
      <w:r w:rsidRPr="00227EEE">
        <w:rPr>
          <w:rFonts w:asciiTheme="minorHAnsi" w:eastAsia="Calibri" w:hAnsiTheme="minorHAnsi" w:cs="Calibri"/>
        </w:rPr>
        <w:t>r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</w:rPr>
        <w:t>gro</w:t>
      </w:r>
      <w:r w:rsidRPr="00227EEE">
        <w:rPr>
          <w:rFonts w:asciiTheme="minorHAnsi" w:eastAsia="Calibri" w:hAnsiTheme="minorHAnsi" w:cs="Calibri"/>
          <w:spacing w:val="1"/>
        </w:rPr>
        <w:t>u</w:t>
      </w:r>
      <w:r w:rsidRPr="00227EEE">
        <w:rPr>
          <w:rFonts w:asciiTheme="minorHAnsi" w:eastAsia="Calibri" w:hAnsiTheme="minorHAnsi" w:cs="Calibri"/>
        </w:rPr>
        <w:t>p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b</w:t>
      </w:r>
      <w:r w:rsidRPr="00227EEE">
        <w:rPr>
          <w:rFonts w:asciiTheme="minorHAnsi" w:eastAsia="Calibri" w:hAnsiTheme="minorHAnsi" w:cs="Calibri"/>
        </w:rPr>
        <w:t>y</w:t>
      </w:r>
      <w:r w:rsidRPr="00227EEE">
        <w:rPr>
          <w:rFonts w:asciiTheme="minorHAnsi" w:eastAsia="Calibri" w:hAnsiTheme="minorHAnsi" w:cs="Calibri"/>
          <w:spacing w:val="2"/>
        </w:rPr>
        <w:t xml:space="preserve"> </w:t>
      </w:r>
      <w:r w:rsidR="006847AD" w:rsidRPr="00227EEE">
        <w:rPr>
          <w:rFonts w:asciiTheme="minorHAnsi" w:eastAsia="Calibri" w:hAnsiTheme="minorHAnsi" w:cs="Calibri"/>
        </w:rPr>
        <w:t>February</w:t>
      </w:r>
      <w:r w:rsidR="004229E7">
        <w:rPr>
          <w:rFonts w:asciiTheme="minorHAnsi" w:eastAsia="Calibri" w:hAnsiTheme="minorHAnsi" w:cs="Calibri"/>
        </w:rPr>
        <w:t xml:space="preserve"> 15</w:t>
      </w:r>
      <w:r w:rsidR="004229E7" w:rsidRPr="004229E7">
        <w:rPr>
          <w:rFonts w:asciiTheme="minorHAnsi" w:eastAsia="Calibri" w:hAnsiTheme="minorHAnsi" w:cs="Calibri"/>
          <w:vertAlign w:val="superscript"/>
        </w:rPr>
        <w:t>th</w:t>
      </w:r>
      <w:r w:rsidR="004229E7">
        <w:rPr>
          <w:rFonts w:asciiTheme="minorHAnsi" w:eastAsia="Calibri" w:hAnsiTheme="minorHAnsi" w:cs="Calibri"/>
        </w:rPr>
        <w:t>, 2017</w:t>
      </w:r>
    </w:p>
    <w:p w:rsidR="006D6E03" w:rsidRPr="00E74778" w:rsidRDefault="006D6E03" w:rsidP="00573B1F">
      <w:pPr>
        <w:spacing w:before="2" w:line="180" w:lineRule="exact"/>
        <w:rPr>
          <w:rFonts w:asciiTheme="minorHAnsi" w:hAnsiTheme="minorHAnsi"/>
          <w:sz w:val="18"/>
          <w:szCs w:val="18"/>
        </w:rPr>
      </w:pPr>
    </w:p>
    <w:p w:rsidR="006D6E03" w:rsidRPr="00227EEE" w:rsidRDefault="00BF3B4A" w:rsidP="00846EE5">
      <w:pPr>
        <w:pStyle w:val="ListParagraph"/>
        <w:numPr>
          <w:ilvl w:val="1"/>
          <w:numId w:val="36"/>
        </w:numPr>
        <w:spacing w:before="41"/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</w:rPr>
        <w:t>Arr</w:t>
      </w:r>
      <w:r w:rsidRPr="00227EEE">
        <w:rPr>
          <w:rFonts w:asciiTheme="minorHAnsi" w:eastAsia="Calibri" w:hAnsiTheme="minorHAnsi" w:cs="Calibri"/>
          <w:spacing w:val="1"/>
        </w:rPr>
        <w:t>an</w:t>
      </w:r>
      <w:r w:rsidRPr="00227EEE">
        <w:rPr>
          <w:rFonts w:asciiTheme="minorHAnsi" w:eastAsia="Calibri" w:hAnsiTheme="minorHAnsi" w:cs="Calibri"/>
        </w:rPr>
        <w:t>ge</w:t>
      </w:r>
      <w:r w:rsidRPr="00227EEE">
        <w:rPr>
          <w:rFonts w:asciiTheme="minorHAnsi" w:eastAsia="Calibri" w:hAnsiTheme="minorHAnsi" w:cs="Calibri"/>
          <w:spacing w:val="-7"/>
        </w:rPr>
        <w:t xml:space="preserve"> </w:t>
      </w:r>
      <w:r w:rsidRPr="00227EEE">
        <w:rPr>
          <w:rFonts w:asciiTheme="minorHAnsi" w:eastAsia="Calibri" w:hAnsiTheme="minorHAnsi" w:cs="Calibri"/>
        </w:rPr>
        <w:t>for</w:t>
      </w:r>
      <w:r w:rsidRPr="00227EEE">
        <w:rPr>
          <w:rFonts w:asciiTheme="minorHAnsi" w:eastAsia="Calibri" w:hAnsiTheme="minorHAnsi" w:cs="Calibri"/>
          <w:spacing w:val="-1"/>
        </w:rPr>
        <w:t xml:space="preserve"> </w:t>
      </w:r>
      <w:r w:rsidRPr="00227EEE">
        <w:rPr>
          <w:rFonts w:asciiTheme="minorHAnsi" w:eastAsia="Calibri" w:hAnsiTheme="minorHAnsi" w:cs="Calibri"/>
        </w:rPr>
        <w:t>B</w:t>
      </w:r>
      <w:r w:rsidRPr="00227EEE">
        <w:rPr>
          <w:rFonts w:asciiTheme="minorHAnsi" w:eastAsia="Calibri" w:hAnsiTheme="minorHAnsi" w:cs="Calibri"/>
          <w:spacing w:val="3"/>
        </w:rPr>
        <w:t>u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</w:rPr>
        <w:t>or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car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ool</w:t>
      </w:r>
      <w:r w:rsidRPr="00227EEE">
        <w:rPr>
          <w:rFonts w:asciiTheme="minorHAnsi" w:eastAsia="Calibri" w:hAnsiTheme="minorHAnsi" w:cs="Calibri"/>
          <w:spacing w:val="-6"/>
        </w:rPr>
        <w:t xml:space="preserve"> </w:t>
      </w:r>
      <w:r w:rsidRPr="00227EEE">
        <w:rPr>
          <w:rFonts w:asciiTheme="minorHAnsi" w:eastAsia="Calibri" w:hAnsiTheme="minorHAnsi" w:cs="Calibri"/>
          <w:spacing w:val="3"/>
        </w:rPr>
        <w:t>t</w:t>
      </w:r>
      <w:r w:rsidRPr="00227EEE">
        <w:rPr>
          <w:rFonts w:asciiTheme="minorHAnsi" w:eastAsia="Calibri" w:hAnsiTheme="minorHAnsi" w:cs="Calibri"/>
        </w:rPr>
        <w:t>ra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ort</w:t>
      </w:r>
      <w:r w:rsidRPr="00227EEE">
        <w:rPr>
          <w:rFonts w:asciiTheme="minorHAnsi" w:eastAsia="Calibri" w:hAnsiTheme="minorHAnsi" w:cs="Calibri"/>
          <w:spacing w:val="1"/>
        </w:rPr>
        <w:t>a</w:t>
      </w:r>
      <w:r w:rsidRPr="00227EEE">
        <w:rPr>
          <w:rFonts w:asciiTheme="minorHAnsi" w:eastAsia="Calibri" w:hAnsiTheme="minorHAnsi" w:cs="Calibri"/>
        </w:rPr>
        <w:t>ti</w:t>
      </w:r>
      <w:r w:rsidRPr="00227EEE">
        <w:rPr>
          <w:rFonts w:asciiTheme="minorHAnsi" w:eastAsia="Calibri" w:hAnsiTheme="minorHAnsi" w:cs="Calibri"/>
          <w:spacing w:val="1"/>
        </w:rPr>
        <w:t>o</w:t>
      </w:r>
      <w:r w:rsidRPr="00227EEE">
        <w:rPr>
          <w:rFonts w:asciiTheme="minorHAnsi" w:eastAsia="Calibri" w:hAnsiTheme="minorHAnsi" w:cs="Calibri"/>
        </w:rPr>
        <w:t>n</w:t>
      </w:r>
    </w:p>
    <w:p w:rsidR="006D6E03" w:rsidRPr="00E74778" w:rsidRDefault="006D6E03" w:rsidP="00573B1F">
      <w:pPr>
        <w:spacing w:before="1" w:line="220" w:lineRule="exact"/>
        <w:rPr>
          <w:rFonts w:asciiTheme="minorHAnsi" w:hAnsiTheme="minorHAnsi"/>
          <w:sz w:val="22"/>
          <w:szCs w:val="22"/>
        </w:rPr>
      </w:pPr>
    </w:p>
    <w:p w:rsidR="006D6E03" w:rsidRPr="00227EEE" w:rsidRDefault="00BF3B4A" w:rsidP="00846EE5">
      <w:pPr>
        <w:pStyle w:val="ListParagraph"/>
        <w:numPr>
          <w:ilvl w:val="1"/>
          <w:numId w:val="36"/>
        </w:numPr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</w:rPr>
        <w:t>Sched</w:t>
      </w:r>
      <w:r w:rsidRPr="00227EEE">
        <w:rPr>
          <w:rFonts w:asciiTheme="minorHAnsi" w:eastAsia="Calibri" w:hAnsiTheme="minorHAnsi" w:cs="Calibri"/>
          <w:spacing w:val="1"/>
        </w:rPr>
        <w:t>u</w:t>
      </w:r>
      <w:r w:rsidRPr="00227EEE">
        <w:rPr>
          <w:rFonts w:asciiTheme="minorHAnsi" w:eastAsia="Calibri" w:hAnsiTheme="minorHAnsi" w:cs="Calibri"/>
        </w:rPr>
        <w:t>le</w:t>
      </w:r>
      <w:r w:rsidRPr="00227EEE">
        <w:rPr>
          <w:rFonts w:asciiTheme="minorHAnsi" w:eastAsia="Calibri" w:hAnsiTheme="minorHAnsi" w:cs="Calibri"/>
          <w:spacing w:val="-8"/>
        </w:rPr>
        <w:t xml:space="preserve"> </w:t>
      </w:r>
      <w:r w:rsidRPr="00227EEE">
        <w:rPr>
          <w:rFonts w:asciiTheme="minorHAnsi" w:eastAsia="Calibri" w:hAnsiTheme="minorHAnsi" w:cs="Calibri"/>
        </w:rPr>
        <w:t>l</w:t>
      </w:r>
      <w:r w:rsidRPr="00227EEE">
        <w:rPr>
          <w:rFonts w:asciiTheme="minorHAnsi" w:eastAsia="Calibri" w:hAnsiTheme="minorHAnsi" w:cs="Calibri"/>
          <w:spacing w:val="2"/>
        </w:rPr>
        <w:t>e</w:t>
      </w:r>
      <w:r w:rsidRPr="00227EEE">
        <w:rPr>
          <w:rFonts w:asciiTheme="minorHAnsi" w:eastAsia="Calibri" w:hAnsiTheme="minorHAnsi" w:cs="Calibri"/>
        </w:rPr>
        <w:t>gi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</w:rPr>
        <w:t>la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  <w:spacing w:val="2"/>
        </w:rPr>
        <w:t>i</w:t>
      </w:r>
      <w:r w:rsidRPr="00227EEE">
        <w:rPr>
          <w:rFonts w:asciiTheme="minorHAnsi" w:eastAsia="Calibri" w:hAnsiTheme="minorHAnsi" w:cs="Calibri"/>
          <w:spacing w:val="1"/>
        </w:rPr>
        <w:t>v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9"/>
        </w:rPr>
        <w:t xml:space="preserve"> </w:t>
      </w:r>
      <w:r w:rsidRPr="00227EEE">
        <w:rPr>
          <w:rFonts w:asciiTheme="minorHAnsi" w:eastAsia="Calibri" w:hAnsiTheme="minorHAnsi" w:cs="Calibri"/>
        </w:rPr>
        <w:t>m</w:t>
      </w:r>
      <w:r w:rsidRPr="00227EEE">
        <w:rPr>
          <w:rFonts w:asciiTheme="minorHAnsi" w:eastAsia="Calibri" w:hAnsiTheme="minorHAnsi" w:cs="Calibri"/>
          <w:spacing w:val="1"/>
        </w:rPr>
        <w:t>e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ti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  <w:spacing w:val="2"/>
        </w:rPr>
        <w:t>g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</w:rPr>
        <w:t>–</w:t>
      </w:r>
      <w:r w:rsidRPr="00227EEE">
        <w:rPr>
          <w:rFonts w:asciiTheme="minorHAnsi" w:eastAsia="Calibri" w:hAnsiTheme="minorHAnsi" w:cs="Calibri"/>
          <w:spacing w:val="44"/>
        </w:rPr>
        <w:t xml:space="preserve"> 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  <w:spacing w:val="2"/>
        </w:rPr>
        <w:t>A</w:t>
      </w:r>
      <w:r w:rsidRPr="00227EEE">
        <w:rPr>
          <w:rFonts w:asciiTheme="minorHAnsi" w:eastAsia="Calibri" w:hAnsiTheme="minorHAnsi" w:cs="Calibri"/>
          <w:spacing w:val="-1"/>
        </w:rPr>
        <w:t>w</w:t>
      </w:r>
      <w:r w:rsidRPr="00227EEE">
        <w:rPr>
          <w:rFonts w:asciiTheme="minorHAnsi" w:eastAsia="Calibri" w:hAnsiTheme="minorHAnsi" w:cs="Calibri"/>
        </w:rPr>
        <w:t>ar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  <w:spacing w:val="3"/>
        </w:rPr>
        <w:t>n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  <w:spacing w:val="1"/>
        </w:rPr>
        <w:t>s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-8"/>
        </w:rPr>
        <w:t xml:space="preserve"> </w:t>
      </w:r>
      <w:r w:rsidRPr="00227EEE">
        <w:rPr>
          <w:rFonts w:asciiTheme="minorHAnsi" w:eastAsia="Calibri" w:hAnsiTheme="minorHAnsi" w:cs="Calibri"/>
        </w:rPr>
        <w:t>Day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Sc</w:t>
      </w:r>
      <w:r w:rsidRPr="00227EEE">
        <w:rPr>
          <w:rFonts w:asciiTheme="minorHAnsi" w:eastAsia="Calibri" w:hAnsiTheme="minorHAnsi" w:cs="Calibri"/>
          <w:spacing w:val="1"/>
        </w:rPr>
        <w:t>h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  <w:spacing w:val="1"/>
        </w:rPr>
        <w:t>du</w:t>
      </w:r>
      <w:r w:rsidRPr="00227EEE">
        <w:rPr>
          <w:rFonts w:asciiTheme="minorHAnsi" w:eastAsia="Calibri" w:hAnsiTheme="minorHAnsi" w:cs="Calibri"/>
          <w:spacing w:val="2"/>
        </w:rPr>
        <w:t>l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8"/>
        </w:rPr>
        <w:t xml:space="preserve"> </w:t>
      </w:r>
      <w:r w:rsidRPr="00227EEE">
        <w:rPr>
          <w:rFonts w:asciiTheme="minorHAnsi" w:eastAsia="Calibri" w:hAnsiTheme="minorHAnsi" w:cs="Calibri"/>
        </w:rPr>
        <w:t>for</w:t>
      </w:r>
      <w:r w:rsidRPr="00227EEE">
        <w:rPr>
          <w:rFonts w:asciiTheme="minorHAnsi" w:eastAsia="Calibri" w:hAnsiTheme="minorHAnsi" w:cs="Calibri"/>
          <w:spacing w:val="-1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r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  <w:spacing w:val="1"/>
        </w:rPr>
        <w:t>f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rred</w:t>
      </w:r>
      <w:r w:rsidRPr="00227EEE">
        <w:rPr>
          <w:rFonts w:asciiTheme="minorHAnsi" w:eastAsia="Calibri" w:hAnsiTheme="minorHAnsi" w:cs="Calibri"/>
          <w:spacing w:val="-7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  <w:spacing w:val="2"/>
        </w:rPr>
        <w:t>i</w:t>
      </w:r>
      <w:r w:rsidRPr="00227EEE">
        <w:rPr>
          <w:rFonts w:asciiTheme="minorHAnsi" w:eastAsia="Calibri" w:hAnsiTheme="minorHAnsi" w:cs="Calibri"/>
          <w:spacing w:val="-1"/>
        </w:rPr>
        <w:t>m</w:t>
      </w:r>
      <w:r w:rsidRPr="00227EEE">
        <w:rPr>
          <w:rFonts w:asciiTheme="minorHAnsi" w:eastAsia="Calibri" w:hAnsiTheme="minorHAnsi" w:cs="Calibri"/>
          <w:spacing w:val="1"/>
        </w:rPr>
        <w:t>e</w:t>
      </w:r>
      <w:r w:rsidRPr="00227EEE">
        <w:rPr>
          <w:rFonts w:asciiTheme="minorHAnsi" w:eastAsia="Calibri" w:hAnsiTheme="minorHAnsi" w:cs="Calibri"/>
        </w:rPr>
        <w:t>s</w:t>
      </w:r>
    </w:p>
    <w:p w:rsidR="006D6E03" w:rsidRPr="00E74778" w:rsidRDefault="006D6E03" w:rsidP="00573B1F">
      <w:pPr>
        <w:spacing w:before="19" w:line="200" w:lineRule="exact"/>
        <w:rPr>
          <w:rFonts w:asciiTheme="minorHAnsi" w:hAnsiTheme="minorHAnsi"/>
        </w:rPr>
      </w:pPr>
    </w:p>
    <w:p w:rsidR="006D6E03" w:rsidRPr="00227EEE" w:rsidRDefault="00BF3B4A" w:rsidP="00846EE5">
      <w:pPr>
        <w:pStyle w:val="ListParagraph"/>
        <w:numPr>
          <w:ilvl w:val="1"/>
          <w:numId w:val="36"/>
        </w:numPr>
        <w:ind w:right="622"/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</w:rPr>
        <w:t>Coll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ct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</w:rPr>
        <w:t>Co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  <w:spacing w:val="-1"/>
        </w:rPr>
        <w:t>se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t</w:t>
      </w:r>
      <w:r w:rsidRPr="00227EEE">
        <w:rPr>
          <w:rFonts w:asciiTheme="minorHAnsi" w:eastAsia="Calibri" w:hAnsiTheme="minorHAnsi" w:cs="Calibri"/>
          <w:spacing w:val="-6"/>
        </w:rPr>
        <w:t xml:space="preserve"> </w:t>
      </w:r>
      <w:r w:rsidRPr="00227EEE">
        <w:rPr>
          <w:rFonts w:asciiTheme="minorHAnsi" w:eastAsia="Calibri" w:hAnsiTheme="minorHAnsi" w:cs="Calibri"/>
        </w:rPr>
        <w:t>Fo</w:t>
      </w:r>
      <w:r w:rsidRPr="00227EEE">
        <w:rPr>
          <w:rFonts w:asciiTheme="minorHAnsi" w:eastAsia="Calibri" w:hAnsiTheme="minorHAnsi" w:cs="Calibri"/>
          <w:spacing w:val="3"/>
        </w:rPr>
        <w:t>r</w:t>
      </w:r>
      <w:r w:rsidRPr="00227EEE">
        <w:rPr>
          <w:rFonts w:asciiTheme="minorHAnsi" w:eastAsia="Calibri" w:hAnsiTheme="minorHAnsi" w:cs="Calibri"/>
          <w:spacing w:val="-1"/>
        </w:rPr>
        <w:t>m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-6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an</w:t>
      </w:r>
      <w:r w:rsidRPr="00227EEE">
        <w:rPr>
          <w:rFonts w:asciiTheme="minorHAnsi" w:eastAsia="Calibri" w:hAnsiTheme="minorHAnsi" w:cs="Calibri"/>
        </w:rPr>
        <w:t>d P</w:t>
      </w:r>
      <w:r w:rsidRPr="00227EEE">
        <w:rPr>
          <w:rFonts w:asciiTheme="minorHAnsi" w:eastAsia="Calibri" w:hAnsiTheme="minorHAnsi" w:cs="Calibri"/>
          <w:spacing w:val="1"/>
        </w:rPr>
        <w:t>h</w:t>
      </w:r>
      <w:r w:rsidRPr="00227EEE">
        <w:rPr>
          <w:rFonts w:asciiTheme="minorHAnsi" w:eastAsia="Calibri" w:hAnsiTheme="minorHAnsi" w:cs="Calibri"/>
        </w:rPr>
        <w:t>oto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</w:rPr>
        <w:t>Rel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2"/>
        </w:rPr>
        <w:t>s</w:t>
      </w:r>
      <w:r w:rsidRPr="00227EEE">
        <w:rPr>
          <w:rFonts w:asciiTheme="minorHAnsi" w:eastAsia="Calibri" w:hAnsiTheme="minorHAnsi" w:cs="Calibri"/>
          <w:spacing w:val="1"/>
        </w:rPr>
        <w:t>e</w:t>
      </w:r>
      <w:r w:rsidRPr="00227EEE">
        <w:rPr>
          <w:rFonts w:asciiTheme="minorHAnsi" w:eastAsia="Calibri" w:hAnsiTheme="minorHAnsi" w:cs="Calibri"/>
        </w:rPr>
        <w:t>s,</w:t>
      </w:r>
      <w:r w:rsidRPr="00227EEE">
        <w:rPr>
          <w:rFonts w:asciiTheme="minorHAnsi" w:eastAsia="Calibri" w:hAnsiTheme="minorHAnsi" w:cs="Calibri"/>
          <w:spacing w:val="-8"/>
        </w:rPr>
        <w:t xml:space="preserve"> </w:t>
      </w:r>
      <w:r w:rsidRPr="00227EEE">
        <w:rPr>
          <w:rFonts w:asciiTheme="minorHAnsi" w:eastAsia="Calibri" w:hAnsiTheme="minorHAnsi" w:cs="Calibri"/>
        </w:rPr>
        <w:t>ma</w:t>
      </w:r>
      <w:r w:rsidRPr="00227EEE">
        <w:rPr>
          <w:rFonts w:asciiTheme="minorHAnsi" w:eastAsia="Calibri" w:hAnsiTheme="minorHAnsi" w:cs="Calibri"/>
          <w:spacing w:val="1"/>
        </w:rPr>
        <w:t>k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dup</w:t>
      </w:r>
      <w:r w:rsidRPr="00227EEE">
        <w:rPr>
          <w:rFonts w:asciiTheme="minorHAnsi" w:eastAsia="Calibri" w:hAnsiTheme="minorHAnsi" w:cs="Calibri"/>
        </w:rPr>
        <w:t>lica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6"/>
        </w:rPr>
        <w:t xml:space="preserve"> </w:t>
      </w:r>
      <w:r w:rsidRPr="00227EEE">
        <w:rPr>
          <w:rFonts w:asciiTheme="minorHAnsi" w:eastAsia="Calibri" w:hAnsiTheme="minorHAnsi" w:cs="Calibri"/>
        </w:rPr>
        <w:t>co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-6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an</w:t>
      </w:r>
      <w:r w:rsidRPr="00227EEE">
        <w:rPr>
          <w:rFonts w:asciiTheme="minorHAnsi" w:eastAsia="Calibri" w:hAnsiTheme="minorHAnsi" w:cs="Calibri"/>
        </w:rPr>
        <w:t>d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b</w:t>
      </w:r>
      <w:r w:rsidRPr="00227EEE">
        <w:rPr>
          <w:rFonts w:asciiTheme="minorHAnsi" w:eastAsia="Calibri" w:hAnsiTheme="minorHAnsi" w:cs="Calibri"/>
        </w:rPr>
        <w:t>ri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g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a</w:t>
      </w:r>
      <w:r w:rsidRPr="00227EEE">
        <w:rPr>
          <w:rFonts w:asciiTheme="minorHAnsi" w:eastAsia="Calibri" w:hAnsiTheme="minorHAnsi" w:cs="Calibri"/>
        </w:rPr>
        <w:t>ll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to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th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1"/>
        </w:rPr>
        <w:t>v</w:t>
      </w:r>
      <w:r w:rsidRPr="00227EEE">
        <w:rPr>
          <w:rFonts w:asciiTheme="minorHAnsi" w:eastAsia="Calibri" w:hAnsiTheme="minorHAnsi" w:cs="Calibri"/>
          <w:spacing w:val="1"/>
        </w:rPr>
        <w:t>en</w:t>
      </w:r>
      <w:r w:rsidRPr="00227EEE">
        <w:rPr>
          <w:rFonts w:asciiTheme="minorHAnsi" w:eastAsia="Calibri" w:hAnsiTheme="minorHAnsi" w:cs="Calibri"/>
        </w:rPr>
        <w:t xml:space="preserve">t. </w:t>
      </w:r>
      <w:r w:rsidRPr="00227EEE">
        <w:rPr>
          <w:rFonts w:asciiTheme="minorHAnsi" w:eastAsia="Calibri" w:hAnsiTheme="minorHAnsi" w:cs="Calibri"/>
          <w:spacing w:val="1"/>
        </w:rPr>
        <w:t xml:space="preserve"> </w:t>
      </w:r>
      <w:r w:rsidRPr="00227EEE">
        <w:rPr>
          <w:rFonts w:asciiTheme="minorHAnsi" w:eastAsia="Calibri" w:hAnsiTheme="minorHAnsi" w:cs="Calibri"/>
          <w:u w:val="single" w:color="000000"/>
        </w:rPr>
        <w:t>P</w:t>
      </w:r>
      <w:r w:rsidRPr="00227EEE">
        <w:rPr>
          <w:rFonts w:asciiTheme="minorHAnsi" w:eastAsia="Calibri" w:hAnsiTheme="minorHAnsi" w:cs="Calibri"/>
          <w:spacing w:val="1"/>
          <w:u w:val="single" w:color="000000"/>
        </w:rPr>
        <w:t>a</w:t>
      </w:r>
      <w:r w:rsidRPr="00227EEE">
        <w:rPr>
          <w:rFonts w:asciiTheme="minorHAnsi" w:eastAsia="Calibri" w:hAnsiTheme="minorHAnsi" w:cs="Calibri"/>
          <w:spacing w:val="-1"/>
          <w:u w:val="single" w:color="000000"/>
        </w:rPr>
        <w:t>s</w:t>
      </w:r>
      <w:r w:rsidRPr="00227EEE">
        <w:rPr>
          <w:rFonts w:asciiTheme="minorHAnsi" w:eastAsia="Calibri" w:hAnsiTheme="minorHAnsi" w:cs="Calibri"/>
          <w:u w:val="single" w:color="000000"/>
        </w:rPr>
        <w:t>s</w:t>
      </w:r>
      <w:r w:rsidRPr="00227EEE">
        <w:rPr>
          <w:rFonts w:asciiTheme="minorHAnsi" w:eastAsia="Calibri" w:hAnsiTheme="minorHAnsi" w:cs="Calibri"/>
          <w:spacing w:val="-5"/>
          <w:u w:val="single" w:color="000000"/>
        </w:rPr>
        <w:t xml:space="preserve"> </w:t>
      </w:r>
      <w:r w:rsidRPr="00227EEE">
        <w:rPr>
          <w:rFonts w:asciiTheme="minorHAnsi" w:eastAsia="Calibri" w:hAnsiTheme="minorHAnsi" w:cs="Calibri"/>
          <w:spacing w:val="1"/>
          <w:u w:val="single" w:color="000000"/>
        </w:rPr>
        <w:t>on</w:t>
      </w:r>
      <w:r w:rsidRPr="00227EEE">
        <w:rPr>
          <w:rFonts w:asciiTheme="minorHAnsi" w:eastAsia="Calibri" w:hAnsiTheme="minorHAnsi" w:cs="Calibri"/>
          <w:u w:val="single" w:color="000000"/>
        </w:rPr>
        <w:t>e</w:t>
      </w:r>
      <w:r w:rsidRPr="00227EEE">
        <w:rPr>
          <w:rFonts w:asciiTheme="minorHAnsi" w:eastAsia="Calibri" w:hAnsiTheme="minorHAnsi" w:cs="Calibri"/>
          <w:spacing w:val="-5"/>
          <w:u w:val="single" w:color="000000"/>
        </w:rPr>
        <w:t xml:space="preserve"> </w:t>
      </w:r>
      <w:r w:rsidRPr="00227EEE">
        <w:rPr>
          <w:rFonts w:asciiTheme="minorHAnsi" w:eastAsia="Calibri" w:hAnsiTheme="minorHAnsi" w:cs="Calibri"/>
          <w:spacing w:val="2"/>
          <w:u w:val="single" w:color="000000"/>
        </w:rPr>
        <w:t>s</w:t>
      </w:r>
      <w:r w:rsidRPr="00227EEE">
        <w:rPr>
          <w:rFonts w:asciiTheme="minorHAnsi" w:eastAsia="Calibri" w:hAnsiTheme="minorHAnsi" w:cs="Calibri"/>
          <w:spacing w:val="-1"/>
          <w:u w:val="single" w:color="000000"/>
        </w:rPr>
        <w:t>e</w:t>
      </w:r>
      <w:r w:rsidRPr="00227EEE">
        <w:rPr>
          <w:rFonts w:asciiTheme="minorHAnsi" w:eastAsia="Calibri" w:hAnsiTheme="minorHAnsi" w:cs="Calibri"/>
          <w:u w:val="single" w:color="000000"/>
        </w:rPr>
        <w:t>t</w:t>
      </w:r>
      <w:r w:rsidRPr="00227EEE">
        <w:rPr>
          <w:rFonts w:asciiTheme="minorHAnsi" w:eastAsia="Calibri" w:hAnsiTheme="minorHAnsi" w:cs="Calibri"/>
        </w:rPr>
        <w:t xml:space="preserve"> </w:t>
      </w:r>
      <w:r w:rsidRPr="00227EEE">
        <w:rPr>
          <w:rFonts w:asciiTheme="minorHAnsi" w:eastAsia="Calibri" w:hAnsiTheme="minorHAnsi" w:cs="Calibri"/>
          <w:u w:val="single" w:color="000000"/>
        </w:rPr>
        <w:t>to</w:t>
      </w:r>
      <w:r w:rsidRPr="00227EEE">
        <w:rPr>
          <w:rFonts w:asciiTheme="minorHAnsi" w:eastAsia="Calibri" w:hAnsiTheme="minorHAnsi" w:cs="Calibri"/>
          <w:spacing w:val="-1"/>
          <w:u w:val="single" w:color="000000"/>
        </w:rPr>
        <w:t xml:space="preserve"> </w:t>
      </w:r>
      <w:r w:rsidR="00B5453A" w:rsidRPr="00227EEE">
        <w:rPr>
          <w:rFonts w:asciiTheme="minorHAnsi" w:eastAsia="Calibri" w:hAnsiTheme="minorHAnsi" w:cs="Calibri"/>
          <w:spacing w:val="1"/>
          <w:u w:val="single" w:color="000000"/>
        </w:rPr>
        <w:t>OSBHA</w:t>
      </w:r>
      <w:r w:rsidR="00C75C1B" w:rsidRPr="00227EEE">
        <w:rPr>
          <w:rFonts w:asciiTheme="minorHAnsi" w:eastAsia="Calibri" w:hAnsiTheme="minorHAnsi" w:cs="Calibri"/>
          <w:spacing w:val="1"/>
          <w:u w:val="single" w:color="000000"/>
        </w:rPr>
        <w:t>.</w:t>
      </w:r>
    </w:p>
    <w:p w:rsidR="006D6E03" w:rsidRPr="00E74778" w:rsidRDefault="006D6E03" w:rsidP="00573B1F">
      <w:pPr>
        <w:spacing w:before="7" w:line="160" w:lineRule="exact"/>
        <w:rPr>
          <w:rFonts w:asciiTheme="minorHAnsi" w:hAnsiTheme="minorHAnsi"/>
          <w:sz w:val="17"/>
          <w:szCs w:val="17"/>
        </w:rPr>
      </w:pPr>
    </w:p>
    <w:p w:rsidR="006D6E03" w:rsidRPr="00227EEE" w:rsidRDefault="00BF3B4A" w:rsidP="00846EE5">
      <w:pPr>
        <w:pStyle w:val="ListParagraph"/>
        <w:numPr>
          <w:ilvl w:val="1"/>
          <w:numId w:val="36"/>
        </w:numPr>
        <w:spacing w:before="41"/>
        <w:ind w:right="719"/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  <w:spacing w:val="1"/>
        </w:rPr>
        <w:t>H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-1"/>
        </w:rPr>
        <w:t>v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artici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ts</w:t>
      </w:r>
      <w:r w:rsidRPr="00227EEE">
        <w:rPr>
          <w:rFonts w:asciiTheme="minorHAnsi" w:eastAsia="Calibri" w:hAnsiTheme="minorHAnsi" w:cs="Calibri"/>
          <w:spacing w:val="-11"/>
        </w:rPr>
        <w:t xml:space="preserve"> </w:t>
      </w:r>
      <w:r w:rsidRPr="00227EEE">
        <w:rPr>
          <w:rFonts w:asciiTheme="minorHAnsi" w:eastAsia="Calibri" w:hAnsiTheme="minorHAnsi" w:cs="Calibri"/>
        </w:rPr>
        <w:t>c</w:t>
      </w:r>
      <w:r w:rsidRPr="00227EEE">
        <w:rPr>
          <w:rFonts w:asciiTheme="minorHAnsi" w:eastAsia="Calibri" w:hAnsiTheme="minorHAnsi" w:cs="Calibri"/>
          <w:spacing w:val="3"/>
        </w:rPr>
        <w:t>o</w:t>
      </w:r>
      <w:r w:rsidRPr="00227EEE">
        <w:rPr>
          <w:rFonts w:asciiTheme="minorHAnsi" w:eastAsia="Calibri" w:hAnsiTheme="minorHAnsi" w:cs="Calibri"/>
          <w:spacing w:val="-1"/>
        </w:rPr>
        <w:t>m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l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te</w:t>
      </w:r>
      <w:r w:rsidRPr="00227EEE">
        <w:rPr>
          <w:rFonts w:asciiTheme="minorHAnsi" w:eastAsia="Calibri" w:hAnsiTheme="minorHAnsi" w:cs="Calibri"/>
          <w:spacing w:val="-8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  <w:spacing w:val="3"/>
        </w:rPr>
        <w:t>h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ir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</w:rPr>
        <w:t>t</w:t>
      </w:r>
      <w:r w:rsidRPr="00227EEE">
        <w:rPr>
          <w:rFonts w:asciiTheme="minorHAnsi" w:eastAsia="Calibri" w:hAnsiTheme="minorHAnsi" w:cs="Calibri"/>
          <w:spacing w:val="1"/>
        </w:rPr>
        <w:t>o</w:t>
      </w:r>
      <w:r w:rsidRPr="00227EEE">
        <w:rPr>
          <w:rFonts w:asciiTheme="minorHAnsi" w:eastAsia="Calibri" w:hAnsiTheme="minorHAnsi" w:cs="Calibri"/>
        </w:rPr>
        <w:t>ry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</w:rPr>
        <w:t>fo</w:t>
      </w:r>
      <w:r w:rsidRPr="00227EEE">
        <w:rPr>
          <w:rFonts w:asciiTheme="minorHAnsi" w:eastAsia="Calibri" w:hAnsiTheme="minorHAnsi" w:cs="Calibri"/>
          <w:spacing w:val="3"/>
        </w:rPr>
        <w:t>r</w:t>
      </w:r>
      <w:r w:rsidRPr="00227EEE">
        <w:rPr>
          <w:rFonts w:asciiTheme="minorHAnsi" w:eastAsia="Calibri" w:hAnsiTheme="minorHAnsi" w:cs="Calibri"/>
          <w:spacing w:val="-1"/>
        </w:rPr>
        <w:t>ms</w:t>
      </w:r>
      <w:r w:rsidRPr="00227EEE">
        <w:rPr>
          <w:rFonts w:asciiTheme="minorHAnsi" w:eastAsia="Calibri" w:hAnsiTheme="minorHAnsi" w:cs="Calibri"/>
        </w:rPr>
        <w:t>,</w:t>
      </w:r>
      <w:r w:rsidRPr="00227EEE">
        <w:rPr>
          <w:rFonts w:asciiTheme="minorHAnsi" w:eastAsia="Calibri" w:hAnsiTheme="minorHAnsi" w:cs="Calibri"/>
          <w:spacing w:val="-1"/>
        </w:rPr>
        <w:t xml:space="preserve"> m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3"/>
        </w:rPr>
        <w:t>k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dup</w:t>
      </w:r>
      <w:r w:rsidRPr="00227EEE">
        <w:rPr>
          <w:rFonts w:asciiTheme="minorHAnsi" w:eastAsia="Calibri" w:hAnsiTheme="minorHAnsi" w:cs="Calibri"/>
        </w:rPr>
        <w:t>lica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9"/>
        </w:rPr>
        <w:t xml:space="preserve"> </w:t>
      </w:r>
      <w:r w:rsidRPr="00227EEE">
        <w:rPr>
          <w:rFonts w:asciiTheme="minorHAnsi" w:eastAsia="Calibri" w:hAnsiTheme="minorHAnsi" w:cs="Calibri"/>
        </w:rPr>
        <w:t>c</w:t>
      </w:r>
      <w:r w:rsidRPr="00227EEE">
        <w:rPr>
          <w:rFonts w:asciiTheme="minorHAnsi" w:eastAsia="Calibri" w:hAnsiTheme="minorHAnsi" w:cs="Calibri"/>
          <w:spacing w:val="1"/>
        </w:rPr>
        <w:t>op</w:t>
      </w: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-6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an</w:t>
      </w:r>
      <w:r w:rsidRPr="00227EEE">
        <w:rPr>
          <w:rFonts w:asciiTheme="minorHAnsi" w:eastAsia="Calibri" w:hAnsiTheme="minorHAnsi" w:cs="Calibri"/>
        </w:rPr>
        <w:t>d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b</w:t>
      </w:r>
      <w:r w:rsidRPr="00227EEE">
        <w:rPr>
          <w:rFonts w:asciiTheme="minorHAnsi" w:eastAsia="Calibri" w:hAnsiTheme="minorHAnsi" w:cs="Calibri"/>
        </w:rPr>
        <w:t>ri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g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a</w:t>
      </w:r>
      <w:r w:rsidRPr="00227EEE">
        <w:rPr>
          <w:rFonts w:asciiTheme="minorHAnsi" w:eastAsia="Calibri" w:hAnsiTheme="minorHAnsi" w:cs="Calibri"/>
        </w:rPr>
        <w:t>ll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to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th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  <w:spacing w:val="2"/>
        </w:rPr>
        <w:t>e</w:t>
      </w:r>
      <w:r w:rsidRPr="00227EEE">
        <w:rPr>
          <w:rFonts w:asciiTheme="minorHAnsi" w:eastAsia="Calibri" w:hAnsiTheme="minorHAnsi" w:cs="Calibri"/>
          <w:spacing w:val="-1"/>
        </w:rPr>
        <w:t>ve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 xml:space="preserve">t. </w:t>
      </w:r>
      <w:r w:rsidRPr="00227EEE">
        <w:rPr>
          <w:rFonts w:asciiTheme="minorHAnsi" w:eastAsia="Calibri" w:hAnsiTheme="minorHAnsi" w:cs="Calibri"/>
          <w:spacing w:val="1"/>
        </w:rPr>
        <w:t xml:space="preserve"> </w:t>
      </w:r>
      <w:r w:rsidRPr="00227EEE">
        <w:rPr>
          <w:rFonts w:asciiTheme="minorHAnsi" w:eastAsia="Calibri" w:hAnsiTheme="minorHAnsi" w:cs="Calibri"/>
          <w:u w:val="single" w:color="000000"/>
        </w:rPr>
        <w:t>P</w:t>
      </w:r>
      <w:r w:rsidRPr="00227EEE">
        <w:rPr>
          <w:rFonts w:asciiTheme="minorHAnsi" w:eastAsia="Calibri" w:hAnsiTheme="minorHAnsi" w:cs="Calibri"/>
          <w:spacing w:val="1"/>
          <w:u w:val="single" w:color="000000"/>
        </w:rPr>
        <w:t>as</w:t>
      </w:r>
      <w:r w:rsidRPr="00227EEE">
        <w:rPr>
          <w:rFonts w:asciiTheme="minorHAnsi" w:eastAsia="Calibri" w:hAnsiTheme="minorHAnsi" w:cs="Calibri"/>
          <w:u w:val="single" w:color="000000"/>
        </w:rPr>
        <w:t>s</w:t>
      </w:r>
      <w:r w:rsidRPr="00227EEE">
        <w:rPr>
          <w:rFonts w:asciiTheme="minorHAnsi" w:eastAsia="Calibri" w:hAnsiTheme="minorHAnsi" w:cs="Calibri"/>
          <w:spacing w:val="-5"/>
          <w:u w:val="single" w:color="000000"/>
        </w:rPr>
        <w:t xml:space="preserve"> </w:t>
      </w:r>
      <w:r w:rsidRPr="00227EEE">
        <w:rPr>
          <w:rFonts w:asciiTheme="minorHAnsi" w:eastAsia="Calibri" w:hAnsiTheme="minorHAnsi" w:cs="Calibri"/>
          <w:spacing w:val="1"/>
          <w:u w:val="single" w:color="000000"/>
        </w:rPr>
        <w:t>on</w:t>
      </w:r>
      <w:r w:rsidRPr="00227EEE">
        <w:rPr>
          <w:rFonts w:asciiTheme="minorHAnsi" w:eastAsia="Calibri" w:hAnsiTheme="minorHAnsi" w:cs="Calibri"/>
          <w:u w:val="single" w:color="000000"/>
        </w:rPr>
        <w:t>e</w:t>
      </w:r>
      <w:r w:rsidRPr="00227EEE">
        <w:rPr>
          <w:rFonts w:asciiTheme="minorHAnsi" w:eastAsia="Calibri" w:hAnsiTheme="minorHAnsi" w:cs="Calibri"/>
        </w:rPr>
        <w:t xml:space="preserve"> </w:t>
      </w:r>
      <w:r w:rsidRPr="00227EEE">
        <w:rPr>
          <w:rFonts w:asciiTheme="minorHAnsi" w:eastAsia="Calibri" w:hAnsiTheme="minorHAnsi" w:cs="Calibri"/>
          <w:spacing w:val="-1"/>
          <w:u w:val="single" w:color="000000"/>
        </w:rPr>
        <w:t>se</w:t>
      </w:r>
      <w:r w:rsidRPr="00227EEE">
        <w:rPr>
          <w:rFonts w:asciiTheme="minorHAnsi" w:eastAsia="Calibri" w:hAnsiTheme="minorHAnsi" w:cs="Calibri"/>
          <w:u w:val="single" w:color="000000"/>
        </w:rPr>
        <w:t>t</w:t>
      </w:r>
      <w:r w:rsidRPr="00227EEE">
        <w:rPr>
          <w:rFonts w:asciiTheme="minorHAnsi" w:eastAsia="Calibri" w:hAnsiTheme="minorHAnsi" w:cs="Calibri"/>
          <w:spacing w:val="-2"/>
          <w:u w:val="single" w:color="000000"/>
        </w:rPr>
        <w:t xml:space="preserve"> </w:t>
      </w:r>
      <w:r w:rsidRPr="00227EEE">
        <w:rPr>
          <w:rFonts w:asciiTheme="minorHAnsi" w:eastAsia="Calibri" w:hAnsiTheme="minorHAnsi" w:cs="Calibri"/>
          <w:u w:val="single" w:color="000000"/>
        </w:rPr>
        <w:t>to</w:t>
      </w:r>
      <w:r w:rsidRPr="00227EEE">
        <w:rPr>
          <w:rFonts w:asciiTheme="minorHAnsi" w:eastAsia="Calibri" w:hAnsiTheme="minorHAnsi" w:cs="Calibri"/>
          <w:spacing w:val="-1"/>
          <w:u w:val="single" w:color="000000"/>
        </w:rPr>
        <w:t xml:space="preserve"> </w:t>
      </w:r>
      <w:r w:rsidR="00B5453A" w:rsidRPr="00227EEE">
        <w:rPr>
          <w:rFonts w:asciiTheme="minorHAnsi" w:eastAsia="Calibri" w:hAnsiTheme="minorHAnsi" w:cs="Calibri"/>
          <w:spacing w:val="1"/>
          <w:u w:val="single" w:color="000000"/>
        </w:rPr>
        <w:t>OSBHA</w:t>
      </w:r>
    </w:p>
    <w:p w:rsidR="006D6E03" w:rsidRPr="00E74778" w:rsidRDefault="006D6E03" w:rsidP="00573B1F">
      <w:pPr>
        <w:spacing w:before="7" w:line="160" w:lineRule="exact"/>
        <w:rPr>
          <w:rFonts w:asciiTheme="minorHAnsi" w:hAnsiTheme="minorHAnsi"/>
          <w:sz w:val="17"/>
          <w:szCs w:val="17"/>
        </w:rPr>
      </w:pPr>
    </w:p>
    <w:p w:rsidR="006D6E03" w:rsidRPr="00227EEE" w:rsidRDefault="00BF3B4A" w:rsidP="00846EE5">
      <w:pPr>
        <w:pStyle w:val="ListParagraph"/>
        <w:numPr>
          <w:ilvl w:val="1"/>
          <w:numId w:val="36"/>
        </w:numPr>
        <w:spacing w:before="41"/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</w:rPr>
        <w:t>Cr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6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y</w:t>
      </w:r>
      <w:r w:rsidRPr="00227EEE">
        <w:rPr>
          <w:rFonts w:asciiTheme="minorHAnsi" w:eastAsia="Calibri" w:hAnsiTheme="minorHAnsi" w:cs="Calibri"/>
        </w:rPr>
        <w:t>o</w:t>
      </w:r>
      <w:r w:rsidRPr="00227EEE">
        <w:rPr>
          <w:rFonts w:asciiTheme="minorHAnsi" w:eastAsia="Calibri" w:hAnsiTheme="minorHAnsi" w:cs="Calibri"/>
          <w:spacing w:val="1"/>
        </w:rPr>
        <w:t>u</w:t>
      </w:r>
      <w:r w:rsidRPr="00227EEE">
        <w:rPr>
          <w:rFonts w:asciiTheme="minorHAnsi" w:eastAsia="Calibri" w:hAnsiTheme="minorHAnsi" w:cs="Calibri"/>
        </w:rPr>
        <w:t>r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</w:rPr>
        <w:t>t</w:t>
      </w:r>
      <w:r w:rsidRPr="00227EEE">
        <w:rPr>
          <w:rFonts w:asciiTheme="minorHAnsi" w:eastAsia="Calibri" w:hAnsiTheme="minorHAnsi" w:cs="Calibri"/>
          <w:spacing w:val="1"/>
        </w:rPr>
        <w:t>ab</w:t>
      </w:r>
      <w:r w:rsidRPr="00227EEE">
        <w:rPr>
          <w:rFonts w:asciiTheme="minorHAnsi" w:eastAsia="Calibri" w:hAnsiTheme="minorHAnsi" w:cs="Calibri"/>
        </w:rPr>
        <w:t>le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</w:rPr>
        <w:t>op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d</w:t>
      </w: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lay</w:t>
      </w:r>
    </w:p>
    <w:p w:rsidR="006D6E03" w:rsidRPr="00E74778" w:rsidRDefault="006D6E03" w:rsidP="00573B1F">
      <w:pPr>
        <w:spacing w:before="2" w:line="220" w:lineRule="exact"/>
        <w:rPr>
          <w:rFonts w:asciiTheme="minorHAnsi" w:hAnsiTheme="minorHAnsi"/>
          <w:sz w:val="22"/>
          <w:szCs w:val="22"/>
        </w:rPr>
      </w:pPr>
    </w:p>
    <w:p w:rsidR="006D6E03" w:rsidRPr="00227EEE" w:rsidRDefault="00BF3B4A" w:rsidP="00846EE5">
      <w:pPr>
        <w:pStyle w:val="ListParagraph"/>
        <w:numPr>
          <w:ilvl w:val="1"/>
          <w:numId w:val="36"/>
        </w:numPr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</w:rPr>
        <w:t>Coll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ct</w:t>
      </w:r>
      <w:r w:rsidRPr="00227EEE">
        <w:rPr>
          <w:rFonts w:asciiTheme="minorHAnsi" w:eastAsia="Calibri" w:hAnsiTheme="minorHAnsi" w:cs="Calibri"/>
          <w:spacing w:val="-6"/>
        </w:rPr>
        <w:t xml:space="preserve"> 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d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Di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</w:rPr>
        <w:t>t</w:t>
      </w:r>
      <w:r w:rsidRPr="00227EEE">
        <w:rPr>
          <w:rFonts w:asciiTheme="minorHAnsi" w:eastAsia="Calibri" w:hAnsiTheme="minorHAnsi" w:cs="Calibri"/>
          <w:spacing w:val="3"/>
        </w:rPr>
        <w:t>r</w:t>
      </w: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1"/>
        </w:rPr>
        <w:t>bu</w:t>
      </w:r>
      <w:r w:rsidRPr="00227EEE">
        <w:rPr>
          <w:rFonts w:asciiTheme="minorHAnsi" w:eastAsia="Calibri" w:hAnsiTheme="minorHAnsi" w:cs="Calibri"/>
        </w:rPr>
        <w:t>te</w:t>
      </w:r>
      <w:r w:rsidRPr="00227EEE">
        <w:rPr>
          <w:rFonts w:asciiTheme="minorHAnsi" w:eastAsia="Calibri" w:hAnsiTheme="minorHAnsi" w:cs="Calibri"/>
          <w:spacing w:val="-8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E</w:t>
      </w:r>
      <w:r w:rsidRPr="00227EEE">
        <w:rPr>
          <w:rFonts w:asciiTheme="minorHAnsi" w:eastAsia="Calibri" w:hAnsiTheme="minorHAnsi" w:cs="Calibri"/>
          <w:spacing w:val="-1"/>
        </w:rPr>
        <w:t>me</w:t>
      </w:r>
      <w:r w:rsidRPr="00227EEE">
        <w:rPr>
          <w:rFonts w:asciiTheme="minorHAnsi" w:eastAsia="Calibri" w:hAnsiTheme="minorHAnsi" w:cs="Calibri"/>
        </w:rPr>
        <w:t>r</w:t>
      </w:r>
      <w:r w:rsidRPr="00227EEE">
        <w:rPr>
          <w:rFonts w:asciiTheme="minorHAnsi" w:eastAsia="Calibri" w:hAnsiTheme="minorHAnsi" w:cs="Calibri"/>
          <w:spacing w:val="2"/>
        </w:rPr>
        <w:t>g</w:t>
      </w:r>
      <w:r w:rsidRPr="00227EEE">
        <w:rPr>
          <w:rFonts w:asciiTheme="minorHAnsi" w:eastAsia="Calibri" w:hAnsiTheme="minorHAnsi" w:cs="Calibri"/>
          <w:spacing w:val="1"/>
        </w:rPr>
        <w:t>en</w:t>
      </w:r>
      <w:r w:rsidRPr="00227EEE">
        <w:rPr>
          <w:rFonts w:asciiTheme="minorHAnsi" w:eastAsia="Calibri" w:hAnsiTheme="minorHAnsi" w:cs="Calibri"/>
        </w:rPr>
        <w:t>cy</w:t>
      </w:r>
      <w:r w:rsidRPr="00227EEE">
        <w:rPr>
          <w:rFonts w:asciiTheme="minorHAnsi" w:eastAsia="Calibri" w:hAnsiTheme="minorHAnsi" w:cs="Calibri"/>
          <w:spacing w:val="-8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Nu</w:t>
      </w:r>
      <w:r w:rsidRPr="00227EEE">
        <w:rPr>
          <w:rFonts w:asciiTheme="minorHAnsi" w:eastAsia="Calibri" w:hAnsiTheme="minorHAnsi" w:cs="Calibri"/>
          <w:spacing w:val="-1"/>
        </w:rPr>
        <w:t>m</w:t>
      </w:r>
      <w:r w:rsidRPr="00227EEE">
        <w:rPr>
          <w:rFonts w:asciiTheme="minorHAnsi" w:eastAsia="Calibri" w:hAnsiTheme="minorHAnsi" w:cs="Calibri"/>
          <w:spacing w:val="1"/>
        </w:rPr>
        <w:t>b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rs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</w:rPr>
        <w:t>(</w:t>
      </w:r>
      <w:r w:rsidRPr="00227EEE">
        <w:rPr>
          <w:rFonts w:asciiTheme="minorHAnsi" w:eastAsia="Calibri" w:hAnsiTheme="minorHAnsi" w:cs="Calibri"/>
          <w:spacing w:val="1"/>
        </w:rPr>
        <w:t>s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d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</w:rPr>
        <w:t>o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="00B5453A" w:rsidRPr="00227EEE">
        <w:rPr>
          <w:rFonts w:asciiTheme="minorHAnsi" w:eastAsia="Calibri" w:hAnsiTheme="minorHAnsi" w:cs="Calibri"/>
          <w:spacing w:val="1"/>
        </w:rPr>
        <w:t>OSBHA</w:t>
      </w:r>
      <w:r w:rsidRPr="00227EEE">
        <w:rPr>
          <w:rFonts w:asciiTheme="minorHAnsi" w:eastAsia="Calibri" w:hAnsiTheme="minorHAnsi" w:cs="Calibri"/>
        </w:rPr>
        <w:t>)</w:t>
      </w:r>
    </w:p>
    <w:p w:rsidR="006D6E03" w:rsidRPr="00E74778" w:rsidRDefault="006D6E03" w:rsidP="00573B1F">
      <w:pPr>
        <w:spacing w:before="19" w:line="200" w:lineRule="exact"/>
        <w:rPr>
          <w:rFonts w:asciiTheme="minorHAnsi" w:hAnsiTheme="minorHAnsi"/>
        </w:rPr>
      </w:pPr>
    </w:p>
    <w:p w:rsidR="006D6E03" w:rsidRPr="00227EEE" w:rsidRDefault="00227EEE" w:rsidP="00846EE5">
      <w:pPr>
        <w:pStyle w:val="ListParagraph"/>
        <w:numPr>
          <w:ilvl w:val="1"/>
          <w:numId w:val="36"/>
        </w:numPr>
        <w:rPr>
          <w:rFonts w:asciiTheme="minorHAnsi" w:eastAsia="Calibri" w:hAnsiTheme="minorHAnsi" w:cs="Calibri"/>
        </w:rPr>
      </w:pPr>
      <w:r>
        <w:rPr>
          <w:rFonts w:asciiTheme="minorHAnsi" w:eastAsia="Calibri" w:hAnsiTheme="minorHAnsi" w:cs="Calibri"/>
        </w:rPr>
        <w:t>P</w:t>
      </w:r>
      <w:r w:rsidR="00BF3B4A" w:rsidRPr="00227EEE">
        <w:rPr>
          <w:rFonts w:asciiTheme="minorHAnsi" w:eastAsia="Calibri" w:hAnsiTheme="minorHAnsi" w:cs="Calibri"/>
        </w:rPr>
        <w:t>lan</w:t>
      </w:r>
      <w:r w:rsidR="00BF3B4A" w:rsidRPr="00227EEE">
        <w:rPr>
          <w:rFonts w:asciiTheme="minorHAnsi" w:eastAsia="Calibri" w:hAnsiTheme="minorHAnsi" w:cs="Calibri"/>
          <w:spacing w:val="-3"/>
        </w:rPr>
        <w:t xml:space="preserve"> </w:t>
      </w:r>
      <w:r w:rsidR="00BF3B4A" w:rsidRPr="00227EEE">
        <w:rPr>
          <w:rFonts w:asciiTheme="minorHAnsi" w:eastAsia="Calibri" w:hAnsiTheme="minorHAnsi" w:cs="Calibri"/>
        </w:rPr>
        <w:t>for</w:t>
      </w:r>
      <w:r w:rsidR="00BF3B4A" w:rsidRPr="00227EEE">
        <w:rPr>
          <w:rFonts w:asciiTheme="minorHAnsi" w:eastAsia="Calibri" w:hAnsiTheme="minorHAnsi" w:cs="Calibri"/>
          <w:spacing w:val="-1"/>
        </w:rPr>
        <w:t xml:space="preserve"> </w:t>
      </w:r>
      <w:r w:rsidR="00BF3B4A" w:rsidRPr="00227EEE">
        <w:rPr>
          <w:rFonts w:asciiTheme="minorHAnsi" w:eastAsia="Calibri" w:hAnsiTheme="minorHAnsi" w:cs="Calibri"/>
        </w:rPr>
        <w:t>L</w:t>
      </w:r>
      <w:r w:rsidR="00BF3B4A" w:rsidRPr="00227EEE">
        <w:rPr>
          <w:rFonts w:asciiTheme="minorHAnsi" w:eastAsia="Calibri" w:hAnsiTheme="minorHAnsi" w:cs="Calibri"/>
          <w:spacing w:val="1"/>
        </w:rPr>
        <w:t>un</w:t>
      </w:r>
      <w:r w:rsidR="00BF3B4A" w:rsidRPr="00227EEE">
        <w:rPr>
          <w:rFonts w:asciiTheme="minorHAnsi" w:eastAsia="Calibri" w:hAnsiTheme="minorHAnsi" w:cs="Calibri"/>
        </w:rPr>
        <w:t>c</w:t>
      </w:r>
      <w:r w:rsidR="00BF3B4A" w:rsidRPr="00227EEE">
        <w:rPr>
          <w:rFonts w:asciiTheme="minorHAnsi" w:eastAsia="Calibri" w:hAnsiTheme="minorHAnsi" w:cs="Calibri"/>
          <w:spacing w:val="1"/>
        </w:rPr>
        <w:t>h</w:t>
      </w:r>
      <w:r w:rsidR="00BF3B4A" w:rsidRPr="00227EEE">
        <w:rPr>
          <w:rFonts w:asciiTheme="minorHAnsi" w:eastAsia="Calibri" w:hAnsiTheme="minorHAnsi" w:cs="Calibri"/>
        </w:rPr>
        <w:t>/Snac</w:t>
      </w:r>
      <w:r w:rsidR="00BF3B4A" w:rsidRPr="00227EEE">
        <w:rPr>
          <w:rFonts w:asciiTheme="minorHAnsi" w:eastAsia="Calibri" w:hAnsiTheme="minorHAnsi" w:cs="Calibri"/>
          <w:spacing w:val="1"/>
        </w:rPr>
        <w:t>k</w:t>
      </w:r>
      <w:r w:rsidR="00BF3B4A" w:rsidRPr="00227EEE">
        <w:rPr>
          <w:rFonts w:asciiTheme="minorHAnsi" w:eastAsia="Calibri" w:hAnsiTheme="minorHAnsi" w:cs="Calibri"/>
        </w:rPr>
        <w:t>s</w:t>
      </w:r>
    </w:p>
    <w:p w:rsidR="006D6E03" w:rsidRPr="00E74778" w:rsidRDefault="006D6E03" w:rsidP="00573B1F">
      <w:pPr>
        <w:spacing w:before="1" w:line="220" w:lineRule="exact"/>
        <w:rPr>
          <w:rFonts w:asciiTheme="minorHAnsi" w:hAnsiTheme="minorHAnsi"/>
          <w:sz w:val="22"/>
          <w:szCs w:val="22"/>
        </w:rPr>
      </w:pPr>
    </w:p>
    <w:p w:rsidR="006D6E03" w:rsidRPr="00227EEE" w:rsidRDefault="00BF3B4A" w:rsidP="00846EE5">
      <w:pPr>
        <w:pStyle w:val="ListParagraph"/>
        <w:numPr>
          <w:ilvl w:val="1"/>
          <w:numId w:val="36"/>
        </w:numPr>
        <w:ind w:right="740"/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</w:rPr>
        <w:t>O</w:t>
      </w:r>
      <w:r w:rsidRPr="00227EEE">
        <w:rPr>
          <w:rFonts w:asciiTheme="minorHAnsi" w:eastAsia="Calibri" w:hAnsiTheme="minorHAnsi" w:cs="Calibri"/>
          <w:spacing w:val="1"/>
        </w:rPr>
        <w:t>u</w:t>
      </w:r>
      <w:r w:rsidRPr="00227EEE">
        <w:rPr>
          <w:rFonts w:asciiTheme="minorHAnsi" w:eastAsia="Calibri" w:hAnsiTheme="minorHAnsi" w:cs="Calibri"/>
        </w:rPr>
        <w:t>treach</w:t>
      </w:r>
      <w:r w:rsidRPr="00227EEE">
        <w:rPr>
          <w:rFonts w:asciiTheme="minorHAnsi" w:eastAsia="Calibri" w:hAnsiTheme="minorHAnsi" w:cs="Calibri"/>
          <w:spacing w:val="-7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</w:rPr>
        <w:t>o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th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</w:rPr>
        <w:t>M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  <w:spacing w:val="1"/>
        </w:rPr>
        <w:t>d</w:t>
      </w:r>
      <w:r w:rsidRPr="00227EEE">
        <w:rPr>
          <w:rFonts w:asciiTheme="minorHAnsi" w:eastAsia="Calibri" w:hAnsiTheme="minorHAnsi" w:cs="Calibri"/>
        </w:rPr>
        <w:t>ia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–</w:t>
      </w:r>
      <w:r w:rsidRPr="00227EEE">
        <w:rPr>
          <w:rFonts w:asciiTheme="minorHAnsi" w:eastAsia="Calibri" w:hAnsiTheme="minorHAnsi" w:cs="Calibri"/>
          <w:spacing w:val="-1"/>
        </w:rPr>
        <w:t xml:space="preserve"> s</w:t>
      </w:r>
      <w:r w:rsidRPr="00227EEE">
        <w:rPr>
          <w:rFonts w:asciiTheme="minorHAnsi" w:eastAsia="Calibri" w:hAnsiTheme="minorHAnsi" w:cs="Calibri"/>
        </w:rPr>
        <w:t>c</w:t>
      </w:r>
      <w:r w:rsidRPr="00227EEE">
        <w:rPr>
          <w:rFonts w:asciiTheme="minorHAnsi" w:eastAsia="Calibri" w:hAnsiTheme="minorHAnsi" w:cs="Calibri"/>
          <w:spacing w:val="3"/>
        </w:rPr>
        <w:t>h</w:t>
      </w:r>
      <w:r w:rsidRPr="00227EEE">
        <w:rPr>
          <w:rFonts w:asciiTheme="minorHAnsi" w:eastAsia="Calibri" w:hAnsiTheme="minorHAnsi" w:cs="Calibri"/>
          <w:spacing w:val="1"/>
        </w:rPr>
        <w:t>edu</w:t>
      </w:r>
      <w:r w:rsidRPr="00227EEE">
        <w:rPr>
          <w:rFonts w:asciiTheme="minorHAnsi" w:eastAsia="Calibri" w:hAnsiTheme="minorHAnsi" w:cs="Calibri"/>
        </w:rPr>
        <w:t>le</w:t>
      </w:r>
      <w:r w:rsidRPr="00227EEE">
        <w:rPr>
          <w:rFonts w:asciiTheme="minorHAnsi" w:eastAsia="Calibri" w:hAnsiTheme="minorHAnsi" w:cs="Calibri"/>
          <w:spacing w:val="-8"/>
        </w:rPr>
        <w:t xml:space="preserve"> </w:t>
      </w:r>
      <w:r w:rsidRPr="00227EEE">
        <w:rPr>
          <w:rFonts w:asciiTheme="minorHAnsi" w:eastAsia="Calibri" w:hAnsiTheme="minorHAnsi" w:cs="Calibri"/>
        </w:rPr>
        <w:t>ra</w:t>
      </w:r>
      <w:r w:rsidRPr="00227EEE">
        <w:rPr>
          <w:rFonts w:asciiTheme="minorHAnsi" w:eastAsia="Calibri" w:hAnsiTheme="minorHAnsi" w:cs="Calibri"/>
          <w:spacing w:val="1"/>
        </w:rPr>
        <w:t>d</w:t>
      </w:r>
      <w:r w:rsidRPr="00227EEE">
        <w:rPr>
          <w:rFonts w:asciiTheme="minorHAnsi" w:eastAsia="Calibri" w:hAnsiTheme="minorHAnsi" w:cs="Calibri"/>
        </w:rPr>
        <w:t>io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ter</w:t>
      </w:r>
      <w:r w:rsidRPr="00227EEE">
        <w:rPr>
          <w:rFonts w:asciiTheme="minorHAnsi" w:eastAsia="Calibri" w:hAnsiTheme="minorHAnsi" w:cs="Calibri"/>
          <w:spacing w:val="-1"/>
        </w:rPr>
        <w:t>v</w:t>
      </w: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1"/>
        </w:rPr>
        <w:t>e</w:t>
      </w:r>
      <w:r w:rsidRPr="00227EEE">
        <w:rPr>
          <w:rFonts w:asciiTheme="minorHAnsi" w:eastAsia="Calibri" w:hAnsiTheme="minorHAnsi" w:cs="Calibri"/>
          <w:spacing w:val="-1"/>
        </w:rPr>
        <w:t>ws</w:t>
      </w:r>
      <w:r w:rsidRPr="00227EEE">
        <w:rPr>
          <w:rFonts w:asciiTheme="minorHAnsi" w:eastAsia="Calibri" w:hAnsiTheme="minorHAnsi" w:cs="Calibri"/>
        </w:rPr>
        <w:t>,</w:t>
      </w:r>
      <w:r w:rsidRPr="00227EEE">
        <w:rPr>
          <w:rFonts w:asciiTheme="minorHAnsi" w:eastAsia="Calibri" w:hAnsiTheme="minorHAnsi" w:cs="Calibri"/>
          <w:spacing w:val="-6"/>
        </w:rPr>
        <w:t xml:space="preserve"> </w:t>
      </w:r>
      <w:r w:rsidRPr="00227EEE">
        <w:rPr>
          <w:rFonts w:asciiTheme="minorHAnsi" w:eastAsia="Calibri" w:hAnsiTheme="minorHAnsi" w:cs="Calibri"/>
          <w:spacing w:val="-1"/>
        </w:rPr>
        <w:t>se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d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r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  <w:spacing w:val="1"/>
        </w:rPr>
        <w:t>s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r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  <w:spacing w:val="2"/>
        </w:rPr>
        <w:t>l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2"/>
        </w:rPr>
        <w:t>s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-8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</w:rPr>
        <w:t>o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l</w:t>
      </w:r>
      <w:r w:rsidRPr="00227EEE">
        <w:rPr>
          <w:rFonts w:asciiTheme="minorHAnsi" w:eastAsia="Calibri" w:hAnsiTheme="minorHAnsi" w:cs="Calibri"/>
          <w:spacing w:val="1"/>
        </w:rPr>
        <w:t>o</w:t>
      </w:r>
      <w:r w:rsidRPr="00227EEE">
        <w:rPr>
          <w:rFonts w:asciiTheme="minorHAnsi" w:eastAsia="Calibri" w:hAnsiTheme="minorHAnsi" w:cs="Calibri"/>
        </w:rPr>
        <w:t>cal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ri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t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  <w:spacing w:val="1"/>
        </w:rPr>
        <w:t>w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</w:rPr>
        <w:t>,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</w:rPr>
        <w:t>TV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d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ra</w:t>
      </w:r>
      <w:r w:rsidRPr="00227EEE">
        <w:rPr>
          <w:rFonts w:asciiTheme="minorHAnsi" w:eastAsia="Calibri" w:hAnsiTheme="minorHAnsi" w:cs="Calibri"/>
          <w:spacing w:val="1"/>
        </w:rPr>
        <w:t>d</w:t>
      </w:r>
      <w:r w:rsidRPr="00227EEE">
        <w:rPr>
          <w:rFonts w:asciiTheme="minorHAnsi" w:eastAsia="Calibri" w:hAnsiTheme="minorHAnsi" w:cs="Calibri"/>
        </w:rPr>
        <w:t xml:space="preserve">io 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</w:rPr>
        <w:t>t</w:t>
      </w:r>
      <w:r w:rsidRPr="00227EEE">
        <w:rPr>
          <w:rFonts w:asciiTheme="minorHAnsi" w:eastAsia="Calibri" w:hAnsiTheme="minorHAnsi" w:cs="Calibri"/>
          <w:spacing w:val="1"/>
        </w:rPr>
        <w:t>a</w:t>
      </w:r>
      <w:r w:rsidRPr="00227EEE">
        <w:rPr>
          <w:rFonts w:asciiTheme="minorHAnsi" w:eastAsia="Calibri" w:hAnsiTheme="minorHAnsi" w:cs="Calibri"/>
        </w:rPr>
        <w:t>ti</w:t>
      </w:r>
      <w:r w:rsidRPr="00227EEE">
        <w:rPr>
          <w:rFonts w:asciiTheme="minorHAnsi" w:eastAsia="Calibri" w:hAnsiTheme="minorHAnsi" w:cs="Calibri"/>
          <w:spacing w:val="1"/>
        </w:rPr>
        <w:t>on</w:t>
      </w:r>
      <w:r w:rsidRPr="00227EEE">
        <w:rPr>
          <w:rFonts w:asciiTheme="minorHAnsi" w:eastAsia="Calibri" w:hAnsiTheme="minorHAnsi" w:cs="Calibri"/>
        </w:rPr>
        <w:t>s</w:t>
      </w:r>
    </w:p>
    <w:p w:rsidR="006D6E03" w:rsidRPr="00E74778" w:rsidRDefault="006D6E03" w:rsidP="00573B1F">
      <w:pPr>
        <w:spacing w:before="18" w:line="200" w:lineRule="exact"/>
        <w:rPr>
          <w:rFonts w:asciiTheme="minorHAnsi" w:hAnsiTheme="minorHAnsi"/>
        </w:rPr>
      </w:pPr>
    </w:p>
    <w:p w:rsidR="006D6E03" w:rsidRPr="00227EEE" w:rsidRDefault="00BF3B4A" w:rsidP="00846EE5">
      <w:pPr>
        <w:pStyle w:val="ListParagraph"/>
        <w:numPr>
          <w:ilvl w:val="1"/>
          <w:numId w:val="36"/>
        </w:numPr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</w:rPr>
        <w:t>Coor</w:t>
      </w:r>
      <w:r w:rsidRPr="00227EEE">
        <w:rPr>
          <w:rFonts w:asciiTheme="minorHAnsi" w:eastAsia="Calibri" w:hAnsiTheme="minorHAnsi" w:cs="Calibri"/>
          <w:spacing w:val="1"/>
        </w:rPr>
        <w:t>d</w:t>
      </w: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10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th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</w:rPr>
        <w:t>B</w:t>
      </w:r>
      <w:r w:rsidRPr="00227EEE">
        <w:rPr>
          <w:rFonts w:asciiTheme="minorHAnsi" w:eastAsia="Calibri" w:hAnsiTheme="minorHAnsi" w:cs="Calibri"/>
          <w:spacing w:val="1"/>
        </w:rPr>
        <w:t>u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ick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up</w:t>
      </w:r>
      <w:r w:rsidRPr="00227EEE">
        <w:rPr>
          <w:rFonts w:asciiTheme="minorHAnsi" w:eastAsia="Calibri" w:hAnsiTheme="minorHAnsi" w:cs="Calibri"/>
        </w:rPr>
        <w:t>/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  <w:spacing w:val="3"/>
        </w:rPr>
        <w:t>D</w:t>
      </w:r>
      <w:r w:rsidRPr="00227EEE">
        <w:rPr>
          <w:rFonts w:asciiTheme="minorHAnsi" w:eastAsia="Calibri" w:hAnsiTheme="minorHAnsi" w:cs="Calibri"/>
        </w:rPr>
        <w:t>r</w:t>
      </w:r>
      <w:r w:rsidRPr="00227EEE">
        <w:rPr>
          <w:rFonts w:asciiTheme="minorHAnsi" w:eastAsia="Calibri" w:hAnsiTheme="minorHAnsi" w:cs="Calibri"/>
          <w:spacing w:val="1"/>
        </w:rPr>
        <w:t>o</w:t>
      </w:r>
      <w:r w:rsidRPr="00227EEE">
        <w:rPr>
          <w:rFonts w:asciiTheme="minorHAnsi" w:eastAsia="Calibri" w:hAnsiTheme="minorHAnsi" w:cs="Calibri"/>
        </w:rPr>
        <w:t>p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o</w:t>
      </w:r>
      <w:r w:rsidRPr="00227EEE">
        <w:rPr>
          <w:rFonts w:asciiTheme="minorHAnsi" w:eastAsia="Calibri" w:hAnsiTheme="minorHAnsi" w:cs="Calibri"/>
          <w:spacing w:val="-1"/>
        </w:rPr>
        <w:t>f</w:t>
      </w:r>
      <w:r w:rsidRPr="00227EEE">
        <w:rPr>
          <w:rFonts w:asciiTheme="minorHAnsi" w:eastAsia="Calibri" w:hAnsiTheme="minorHAnsi" w:cs="Calibri"/>
        </w:rPr>
        <w:t>f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</w:rPr>
        <w:t>l</w:t>
      </w:r>
      <w:r w:rsidRPr="00227EEE">
        <w:rPr>
          <w:rFonts w:asciiTheme="minorHAnsi" w:eastAsia="Calibri" w:hAnsiTheme="minorHAnsi" w:cs="Calibri"/>
          <w:spacing w:val="1"/>
        </w:rPr>
        <w:t>o</w:t>
      </w:r>
      <w:r w:rsidRPr="00227EEE">
        <w:rPr>
          <w:rFonts w:asciiTheme="minorHAnsi" w:eastAsia="Calibri" w:hAnsiTheme="minorHAnsi" w:cs="Calibri"/>
        </w:rPr>
        <w:t>ca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</w:rPr>
        <w:t>io</w:t>
      </w:r>
      <w:r w:rsidRPr="00227EEE">
        <w:rPr>
          <w:rFonts w:asciiTheme="minorHAnsi" w:eastAsia="Calibri" w:hAnsiTheme="minorHAnsi" w:cs="Calibri"/>
          <w:spacing w:val="6"/>
        </w:rPr>
        <w:t>n</w:t>
      </w:r>
      <w:r w:rsidRPr="00227EEE">
        <w:rPr>
          <w:rFonts w:asciiTheme="minorHAnsi" w:eastAsia="Calibri" w:hAnsiTheme="minorHAnsi" w:cs="Calibri"/>
        </w:rPr>
        <w:t>s</w:t>
      </w:r>
    </w:p>
    <w:p w:rsidR="006D6E03" w:rsidRPr="00E74778" w:rsidRDefault="006D6E03" w:rsidP="00573B1F">
      <w:pPr>
        <w:spacing w:before="19" w:line="200" w:lineRule="exact"/>
        <w:rPr>
          <w:rFonts w:asciiTheme="minorHAnsi" w:hAnsiTheme="minorHAnsi"/>
        </w:rPr>
      </w:pPr>
    </w:p>
    <w:p w:rsidR="006D6E03" w:rsidRPr="00227EEE" w:rsidRDefault="00BF3B4A" w:rsidP="00846EE5">
      <w:pPr>
        <w:pStyle w:val="ListParagraph"/>
        <w:numPr>
          <w:ilvl w:val="1"/>
          <w:numId w:val="36"/>
        </w:numPr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  <w:spacing w:val="1"/>
        </w:rPr>
        <w:t>H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-1"/>
        </w:rPr>
        <w:t>v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</w:rPr>
        <w:t>a c</w:t>
      </w:r>
      <w:r w:rsidRPr="00227EEE">
        <w:rPr>
          <w:rFonts w:asciiTheme="minorHAnsi" w:eastAsia="Calibri" w:hAnsiTheme="minorHAnsi" w:cs="Calibri"/>
          <w:spacing w:val="1"/>
        </w:rPr>
        <w:t>op</w:t>
      </w:r>
      <w:r w:rsidRPr="00227EEE">
        <w:rPr>
          <w:rFonts w:asciiTheme="minorHAnsi" w:eastAsia="Calibri" w:hAnsiTheme="minorHAnsi" w:cs="Calibri"/>
        </w:rPr>
        <w:t>y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o</w:t>
      </w:r>
      <w:r w:rsidRPr="00227EEE">
        <w:rPr>
          <w:rFonts w:asciiTheme="minorHAnsi" w:eastAsia="Calibri" w:hAnsiTheme="minorHAnsi" w:cs="Calibri"/>
        </w:rPr>
        <w:t>f</w:t>
      </w:r>
      <w:r w:rsidRPr="00227EEE">
        <w:rPr>
          <w:rFonts w:asciiTheme="minorHAnsi" w:eastAsia="Calibri" w:hAnsiTheme="minorHAnsi" w:cs="Calibri"/>
          <w:spacing w:val="-3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th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="001F4119">
        <w:rPr>
          <w:rFonts w:asciiTheme="minorHAnsi" w:eastAsia="Calibri" w:hAnsiTheme="minorHAnsi" w:cs="Calibri"/>
        </w:rPr>
        <w:t>d</w:t>
      </w:r>
      <w:r w:rsidRPr="00227EEE">
        <w:rPr>
          <w:rFonts w:asciiTheme="minorHAnsi" w:eastAsia="Calibri" w:hAnsiTheme="minorHAnsi" w:cs="Calibri"/>
        </w:rPr>
        <w:t>ri</w:t>
      </w:r>
      <w:r w:rsidRPr="00227EEE">
        <w:rPr>
          <w:rFonts w:asciiTheme="minorHAnsi" w:eastAsia="Calibri" w:hAnsiTheme="minorHAnsi" w:cs="Calibri"/>
          <w:spacing w:val="2"/>
        </w:rPr>
        <w:t>v</w:t>
      </w: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g</w:t>
      </w:r>
      <w:r w:rsidRPr="00227EEE">
        <w:rPr>
          <w:rFonts w:asciiTheme="minorHAnsi" w:eastAsia="Calibri" w:hAnsiTheme="minorHAnsi" w:cs="Calibri"/>
          <w:spacing w:val="-6"/>
        </w:rPr>
        <w:t xml:space="preserve"> </w:t>
      </w:r>
      <w:r w:rsidR="001F4119">
        <w:rPr>
          <w:rFonts w:asciiTheme="minorHAnsi" w:eastAsia="Calibri" w:hAnsiTheme="minorHAnsi" w:cs="Calibri"/>
        </w:rPr>
        <w:t>d</w:t>
      </w: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3"/>
        </w:rPr>
        <w:t>r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ctio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-9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</w:rPr>
        <w:t>o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1"/>
        </w:rPr>
        <w:t>a</w:t>
      </w:r>
      <w:r w:rsidRPr="00227EEE">
        <w:rPr>
          <w:rFonts w:asciiTheme="minorHAnsi" w:eastAsia="Calibri" w:hAnsiTheme="minorHAnsi" w:cs="Calibri"/>
        </w:rPr>
        <w:t>l</w:t>
      </w:r>
      <w:r w:rsidRPr="00227EEE">
        <w:rPr>
          <w:rFonts w:asciiTheme="minorHAnsi" w:eastAsia="Calibri" w:hAnsiTheme="minorHAnsi" w:cs="Calibri"/>
          <w:spacing w:val="1"/>
        </w:rPr>
        <w:t>e</w:t>
      </w:r>
      <w:r w:rsidRPr="00227EEE">
        <w:rPr>
          <w:rFonts w:asciiTheme="minorHAnsi" w:eastAsia="Calibri" w:hAnsiTheme="minorHAnsi" w:cs="Calibri"/>
        </w:rPr>
        <w:t>m</w:t>
      </w:r>
    </w:p>
    <w:p w:rsidR="006D6E03" w:rsidRPr="00E74778" w:rsidRDefault="006D6E03" w:rsidP="00573B1F">
      <w:pPr>
        <w:spacing w:before="19" w:line="200" w:lineRule="exact"/>
        <w:rPr>
          <w:rFonts w:asciiTheme="minorHAnsi" w:hAnsiTheme="minorHAnsi"/>
        </w:rPr>
      </w:pPr>
    </w:p>
    <w:p w:rsidR="006D6E03" w:rsidRPr="00227EEE" w:rsidRDefault="00BF3B4A" w:rsidP="00846EE5">
      <w:pPr>
        <w:pStyle w:val="ListParagraph"/>
        <w:numPr>
          <w:ilvl w:val="1"/>
          <w:numId w:val="36"/>
        </w:numPr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</w:rPr>
        <w:t>Co</w:t>
      </w:r>
      <w:r w:rsidRPr="00227EEE">
        <w:rPr>
          <w:rFonts w:asciiTheme="minorHAnsi" w:eastAsia="Calibri" w:hAnsiTheme="minorHAnsi" w:cs="Calibri"/>
          <w:spacing w:val="1"/>
        </w:rPr>
        <w:t>ndu</w:t>
      </w:r>
      <w:r w:rsidRPr="00227EEE">
        <w:rPr>
          <w:rFonts w:asciiTheme="minorHAnsi" w:eastAsia="Calibri" w:hAnsiTheme="minorHAnsi" w:cs="Calibri"/>
        </w:rPr>
        <w:t>ct</w:t>
      </w:r>
      <w:r w:rsidRPr="00227EEE">
        <w:rPr>
          <w:rFonts w:asciiTheme="minorHAnsi" w:eastAsia="Calibri" w:hAnsiTheme="minorHAnsi" w:cs="Calibri"/>
          <w:spacing w:val="-7"/>
        </w:rPr>
        <w:t xml:space="preserve"> </w:t>
      </w:r>
      <w:r w:rsidRPr="00227EEE">
        <w:rPr>
          <w:rFonts w:asciiTheme="minorHAnsi" w:eastAsia="Calibri" w:hAnsiTheme="minorHAnsi" w:cs="Calibri"/>
        </w:rPr>
        <w:t>Le</w:t>
      </w:r>
      <w:r w:rsidRPr="00227EEE">
        <w:rPr>
          <w:rFonts w:asciiTheme="minorHAnsi" w:eastAsia="Calibri" w:hAnsiTheme="minorHAnsi" w:cs="Calibri"/>
          <w:spacing w:val="-1"/>
        </w:rPr>
        <w:t>g</w:t>
      </w: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</w:rPr>
        <w:t>la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  <w:spacing w:val="2"/>
        </w:rPr>
        <w:t>i</w:t>
      </w:r>
      <w:r w:rsidRPr="00227EEE">
        <w:rPr>
          <w:rFonts w:asciiTheme="minorHAnsi" w:eastAsia="Calibri" w:hAnsiTheme="minorHAnsi" w:cs="Calibri"/>
          <w:spacing w:val="-1"/>
        </w:rPr>
        <w:t>v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9"/>
        </w:rPr>
        <w:t xml:space="preserve"> </w:t>
      </w:r>
      <w:r w:rsidRPr="00227EEE">
        <w:rPr>
          <w:rFonts w:asciiTheme="minorHAnsi" w:eastAsia="Calibri" w:hAnsiTheme="minorHAnsi" w:cs="Calibri"/>
          <w:spacing w:val="3"/>
        </w:rPr>
        <w:t>M</w:t>
      </w:r>
      <w:r w:rsidRPr="00227EEE">
        <w:rPr>
          <w:rFonts w:asciiTheme="minorHAnsi" w:eastAsia="Calibri" w:hAnsiTheme="minorHAnsi" w:cs="Calibri"/>
          <w:spacing w:val="-1"/>
        </w:rPr>
        <w:t>ee</w:t>
      </w:r>
      <w:r w:rsidRPr="00227EEE">
        <w:rPr>
          <w:rFonts w:asciiTheme="minorHAnsi" w:eastAsia="Calibri" w:hAnsiTheme="minorHAnsi" w:cs="Calibri"/>
        </w:rPr>
        <w:t>ti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g</w:t>
      </w:r>
    </w:p>
    <w:p w:rsidR="006D6E03" w:rsidRPr="00E74778" w:rsidRDefault="006D6E03" w:rsidP="00573B1F">
      <w:pPr>
        <w:spacing w:before="2" w:line="220" w:lineRule="exact"/>
        <w:rPr>
          <w:rFonts w:asciiTheme="minorHAnsi" w:hAnsiTheme="minorHAnsi"/>
          <w:sz w:val="22"/>
          <w:szCs w:val="22"/>
        </w:rPr>
      </w:pPr>
    </w:p>
    <w:p w:rsidR="006D6E03" w:rsidRPr="00227EEE" w:rsidRDefault="00227EEE" w:rsidP="00846EE5">
      <w:pPr>
        <w:pStyle w:val="ListParagraph"/>
        <w:numPr>
          <w:ilvl w:val="1"/>
          <w:numId w:val="36"/>
        </w:numPr>
        <w:rPr>
          <w:rFonts w:asciiTheme="minorHAnsi" w:eastAsia="Calibri" w:hAnsiTheme="minorHAnsi" w:cs="Calibri"/>
        </w:rPr>
      </w:pPr>
      <w:r>
        <w:rPr>
          <w:rFonts w:asciiTheme="minorHAnsi" w:eastAsia="Calibri" w:hAnsiTheme="minorHAnsi" w:cs="Calibri"/>
          <w:spacing w:val="1"/>
        </w:rPr>
        <w:t>P</w:t>
      </w:r>
      <w:r w:rsidR="00BF3B4A" w:rsidRPr="00227EEE">
        <w:rPr>
          <w:rFonts w:asciiTheme="minorHAnsi" w:eastAsia="Calibri" w:hAnsiTheme="minorHAnsi" w:cs="Calibri"/>
          <w:spacing w:val="1"/>
        </w:rPr>
        <w:t>a</w:t>
      </w:r>
      <w:r w:rsidR="00BF3B4A" w:rsidRPr="00227EEE">
        <w:rPr>
          <w:rFonts w:asciiTheme="minorHAnsi" w:eastAsia="Calibri" w:hAnsiTheme="minorHAnsi" w:cs="Calibri"/>
        </w:rPr>
        <w:t>rtici</w:t>
      </w:r>
      <w:r w:rsidR="00BF3B4A" w:rsidRPr="00227EEE">
        <w:rPr>
          <w:rFonts w:asciiTheme="minorHAnsi" w:eastAsia="Calibri" w:hAnsiTheme="minorHAnsi" w:cs="Calibri"/>
          <w:spacing w:val="1"/>
        </w:rPr>
        <w:t>p</w:t>
      </w:r>
      <w:r w:rsidR="00BF3B4A" w:rsidRPr="00227EEE">
        <w:rPr>
          <w:rFonts w:asciiTheme="minorHAnsi" w:eastAsia="Calibri" w:hAnsiTheme="minorHAnsi" w:cs="Calibri"/>
        </w:rPr>
        <w:t>a</w:t>
      </w:r>
      <w:r w:rsidR="00BF3B4A" w:rsidRPr="00227EEE">
        <w:rPr>
          <w:rFonts w:asciiTheme="minorHAnsi" w:eastAsia="Calibri" w:hAnsiTheme="minorHAnsi" w:cs="Calibri"/>
          <w:spacing w:val="1"/>
        </w:rPr>
        <w:t>t</w:t>
      </w:r>
      <w:r w:rsidR="00BF3B4A" w:rsidRPr="00227EEE">
        <w:rPr>
          <w:rFonts w:asciiTheme="minorHAnsi" w:eastAsia="Calibri" w:hAnsiTheme="minorHAnsi" w:cs="Calibri"/>
        </w:rPr>
        <w:t>e</w:t>
      </w:r>
      <w:r w:rsidR="00BF3B4A" w:rsidRPr="00227EEE">
        <w:rPr>
          <w:rFonts w:asciiTheme="minorHAnsi" w:eastAsia="Calibri" w:hAnsiTheme="minorHAnsi" w:cs="Calibri"/>
          <w:spacing w:val="-10"/>
        </w:rPr>
        <w:t xml:space="preserve"> </w:t>
      </w:r>
      <w:r w:rsidR="00BF3B4A" w:rsidRPr="00227EEE">
        <w:rPr>
          <w:rFonts w:asciiTheme="minorHAnsi" w:eastAsia="Calibri" w:hAnsiTheme="minorHAnsi" w:cs="Calibri"/>
        </w:rPr>
        <w:t>in</w:t>
      </w:r>
      <w:r w:rsidR="00BF3B4A" w:rsidRPr="00227EEE">
        <w:rPr>
          <w:rFonts w:asciiTheme="minorHAnsi" w:eastAsia="Calibri" w:hAnsiTheme="minorHAnsi" w:cs="Calibri"/>
          <w:spacing w:val="-1"/>
        </w:rPr>
        <w:t xml:space="preserve"> </w:t>
      </w:r>
      <w:r w:rsidR="00BF3B4A" w:rsidRPr="00227EEE">
        <w:rPr>
          <w:rFonts w:asciiTheme="minorHAnsi" w:eastAsia="Calibri" w:hAnsiTheme="minorHAnsi" w:cs="Calibri"/>
        </w:rPr>
        <w:t>e</w:t>
      </w:r>
      <w:r w:rsidR="00BF3B4A" w:rsidRPr="00227EEE">
        <w:rPr>
          <w:rFonts w:asciiTheme="minorHAnsi" w:eastAsia="Calibri" w:hAnsiTheme="minorHAnsi" w:cs="Calibri"/>
          <w:spacing w:val="1"/>
        </w:rPr>
        <w:t>v</w:t>
      </w:r>
      <w:r w:rsidR="00BF3B4A" w:rsidRPr="00227EEE">
        <w:rPr>
          <w:rFonts w:asciiTheme="minorHAnsi" w:eastAsia="Calibri" w:hAnsiTheme="minorHAnsi" w:cs="Calibri"/>
          <w:spacing w:val="-1"/>
        </w:rPr>
        <w:t>e</w:t>
      </w:r>
      <w:r w:rsidR="00BF3B4A" w:rsidRPr="00227EEE">
        <w:rPr>
          <w:rFonts w:asciiTheme="minorHAnsi" w:eastAsia="Calibri" w:hAnsiTheme="minorHAnsi" w:cs="Calibri"/>
          <w:spacing w:val="1"/>
        </w:rPr>
        <w:t>n</w:t>
      </w:r>
      <w:r w:rsidR="00BF3B4A" w:rsidRPr="00227EEE">
        <w:rPr>
          <w:rFonts w:asciiTheme="minorHAnsi" w:eastAsia="Calibri" w:hAnsiTheme="minorHAnsi" w:cs="Calibri"/>
        </w:rPr>
        <w:t>t</w:t>
      </w:r>
      <w:r w:rsidR="00BF3B4A" w:rsidRPr="00227EEE">
        <w:rPr>
          <w:rFonts w:asciiTheme="minorHAnsi" w:eastAsia="Calibri" w:hAnsiTheme="minorHAnsi" w:cs="Calibri"/>
          <w:spacing w:val="-4"/>
        </w:rPr>
        <w:t xml:space="preserve"> </w:t>
      </w:r>
      <w:r w:rsidR="00BF3B4A" w:rsidRPr="00227EEE">
        <w:rPr>
          <w:rFonts w:asciiTheme="minorHAnsi" w:eastAsia="Calibri" w:hAnsiTheme="minorHAnsi" w:cs="Calibri"/>
          <w:spacing w:val="1"/>
        </w:rPr>
        <w:t>d</w:t>
      </w:r>
      <w:r w:rsidR="00BF3B4A" w:rsidRPr="00227EEE">
        <w:rPr>
          <w:rFonts w:asciiTheme="minorHAnsi" w:eastAsia="Calibri" w:hAnsiTheme="minorHAnsi" w:cs="Calibri"/>
          <w:spacing w:val="-1"/>
        </w:rPr>
        <w:t>e</w:t>
      </w:r>
      <w:r w:rsidR="00BF3B4A" w:rsidRPr="00227EEE">
        <w:rPr>
          <w:rFonts w:asciiTheme="minorHAnsi" w:eastAsia="Calibri" w:hAnsiTheme="minorHAnsi" w:cs="Calibri"/>
          <w:spacing w:val="1"/>
        </w:rPr>
        <w:t>b</w:t>
      </w:r>
      <w:r w:rsidR="00BF3B4A" w:rsidRPr="00227EEE">
        <w:rPr>
          <w:rFonts w:asciiTheme="minorHAnsi" w:eastAsia="Calibri" w:hAnsiTheme="minorHAnsi" w:cs="Calibri"/>
        </w:rPr>
        <w:t>ri</w:t>
      </w:r>
      <w:r w:rsidR="00BF3B4A" w:rsidRPr="00227EEE">
        <w:rPr>
          <w:rFonts w:asciiTheme="minorHAnsi" w:eastAsia="Calibri" w:hAnsiTheme="minorHAnsi" w:cs="Calibri"/>
          <w:spacing w:val="-1"/>
        </w:rPr>
        <w:t>e</w:t>
      </w:r>
      <w:r w:rsidR="00BF3B4A" w:rsidRPr="00227EEE">
        <w:rPr>
          <w:rFonts w:asciiTheme="minorHAnsi" w:eastAsia="Calibri" w:hAnsiTheme="minorHAnsi" w:cs="Calibri"/>
        </w:rPr>
        <w:t>f</w:t>
      </w:r>
      <w:r w:rsidR="00BF3B4A" w:rsidRPr="00227EEE">
        <w:rPr>
          <w:rFonts w:asciiTheme="minorHAnsi" w:eastAsia="Calibri" w:hAnsiTheme="minorHAnsi" w:cs="Calibri"/>
          <w:spacing w:val="-7"/>
        </w:rPr>
        <w:t xml:space="preserve"> </w:t>
      </w:r>
      <w:r w:rsidR="00BF3B4A" w:rsidRPr="00227EEE">
        <w:rPr>
          <w:rFonts w:asciiTheme="minorHAnsi" w:eastAsia="Calibri" w:hAnsiTheme="minorHAnsi" w:cs="Calibri"/>
          <w:spacing w:val="1"/>
        </w:rPr>
        <w:t>p</w:t>
      </w:r>
      <w:r w:rsidR="00BF3B4A" w:rsidRPr="00227EEE">
        <w:rPr>
          <w:rFonts w:asciiTheme="minorHAnsi" w:eastAsia="Calibri" w:hAnsiTheme="minorHAnsi" w:cs="Calibri"/>
          <w:spacing w:val="2"/>
        </w:rPr>
        <w:t>r</w:t>
      </w:r>
      <w:r w:rsidR="00BF3B4A" w:rsidRPr="00227EEE">
        <w:rPr>
          <w:rFonts w:asciiTheme="minorHAnsi" w:eastAsia="Calibri" w:hAnsiTheme="minorHAnsi" w:cs="Calibri"/>
          <w:spacing w:val="3"/>
        </w:rPr>
        <w:t>i</w:t>
      </w:r>
      <w:r w:rsidR="00BF3B4A" w:rsidRPr="00227EEE">
        <w:rPr>
          <w:rFonts w:asciiTheme="minorHAnsi" w:eastAsia="Calibri" w:hAnsiTheme="minorHAnsi" w:cs="Calibri"/>
        </w:rPr>
        <w:t>or</w:t>
      </w:r>
      <w:r w:rsidR="00BF3B4A" w:rsidRPr="00227EEE">
        <w:rPr>
          <w:rFonts w:asciiTheme="minorHAnsi" w:eastAsia="Calibri" w:hAnsiTheme="minorHAnsi" w:cs="Calibri"/>
          <w:spacing w:val="-4"/>
        </w:rPr>
        <w:t xml:space="preserve"> </w:t>
      </w:r>
      <w:r w:rsidR="00BF3B4A" w:rsidRPr="00227EEE">
        <w:rPr>
          <w:rFonts w:asciiTheme="minorHAnsi" w:eastAsia="Calibri" w:hAnsiTheme="minorHAnsi" w:cs="Calibri"/>
        </w:rPr>
        <w:t>to</w:t>
      </w:r>
      <w:r w:rsidR="00BF3B4A" w:rsidRPr="00227EEE">
        <w:rPr>
          <w:rFonts w:asciiTheme="minorHAnsi" w:eastAsia="Calibri" w:hAnsiTheme="minorHAnsi" w:cs="Calibri"/>
          <w:spacing w:val="-1"/>
        </w:rPr>
        <w:t xml:space="preserve"> </w:t>
      </w:r>
      <w:r w:rsidR="00BF3B4A" w:rsidRPr="00227EEE">
        <w:rPr>
          <w:rFonts w:asciiTheme="minorHAnsi" w:eastAsia="Calibri" w:hAnsiTheme="minorHAnsi" w:cs="Calibri"/>
          <w:spacing w:val="1"/>
        </w:rPr>
        <w:t>d</w:t>
      </w:r>
      <w:r w:rsidR="00BF3B4A" w:rsidRPr="00227EEE">
        <w:rPr>
          <w:rFonts w:asciiTheme="minorHAnsi" w:eastAsia="Calibri" w:hAnsiTheme="minorHAnsi" w:cs="Calibri"/>
          <w:spacing w:val="-1"/>
        </w:rPr>
        <w:t>e</w:t>
      </w:r>
      <w:r w:rsidR="00BF3B4A" w:rsidRPr="00227EEE">
        <w:rPr>
          <w:rFonts w:asciiTheme="minorHAnsi" w:eastAsia="Calibri" w:hAnsiTheme="minorHAnsi" w:cs="Calibri"/>
          <w:spacing w:val="1"/>
        </w:rPr>
        <w:t>p</w:t>
      </w:r>
      <w:r w:rsidR="00BF3B4A" w:rsidRPr="00227EEE">
        <w:rPr>
          <w:rFonts w:asciiTheme="minorHAnsi" w:eastAsia="Calibri" w:hAnsiTheme="minorHAnsi" w:cs="Calibri"/>
        </w:rPr>
        <w:t>art</w:t>
      </w:r>
      <w:r w:rsidR="00BF3B4A" w:rsidRPr="00227EEE">
        <w:rPr>
          <w:rFonts w:asciiTheme="minorHAnsi" w:eastAsia="Calibri" w:hAnsiTheme="minorHAnsi" w:cs="Calibri"/>
          <w:spacing w:val="1"/>
        </w:rPr>
        <w:t>u</w:t>
      </w:r>
      <w:r w:rsidR="00BF3B4A" w:rsidRPr="00227EEE">
        <w:rPr>
          <w:rFonts w:asciiTheme="minorHAnsi" w:eastAsia="Calibri" w:hAnsiTheme="minorHAnsi" w:cs="Calibri"/>
        </w:rPr>
        <w:t>re</w:t>
      </w:r>
      <w:r w:rsidR="00BF3B4A" w:rsidRPr="00227EEE">
        <w:rPr>
          <w:rFonts w:asciiTheme="minorHAnsi" w:eastAsia="Calibri" w:hAnsiTheme="minorHAnsi" w:cs="Calibri"/>
          <w:spacing w:val="-6"/>
        </w:rPr>
        <w:t xml:space="preserve"> </w:t>
      </w:r>
      <w:r w:rsidR="00BF3B4A" w:rsidRPr="00227EEE">
        <w:rPr>
          <w:rFonts w:asciiTheme="minorHAnsi" w:eastAsia="Calibri" w:hAnsiTheme="minorHAnsi" w:cs="Calibri"/>
        </w:rPr>
        <w:t>-</w:t>
      </w:r>
      <w:r w:rsidR="00BF3B4A" w:rsidRPr="00227EEE">
        <w:rPr>
          <w:rFonts w:asciiTheme="minorHAnsi" w:eastAsia="Calibri" w:hAnsiTheme="minorHAnsi" w:cs="Calibri"/>
          <w:spacing w:val="-1"/>
        </w:rPr>
        <w:t xml:space="preserve"> </w:t>
      </w:r>
      <w:r w:rsidR="00BF3B4A" w:rsidRPr="00227EEE">
        <w:rPr>
          <w:rFonts w:asciiTheme="minorHAnsi" w:eastAsia="Calibri" w:hAnsiTheme="minorHAnsi" w:cs="Calibri"/>
        </w:rPr>
        <w:t>Co</w:t>
      </w:r>
      <w:r w:rsidR="00BF3B4A" w:rsidRPr="00227EEE">
        <w:rPr>
          <w:rFonts w:asciiTheme="minorHAnsi" w:eastAsia="Calibri" w:hAnsiTheme="minorHAnsi" w:cs="Calibri"/>
          <w:spacing w:val="-1"/>
        </w:rPr>
        <w:t>m</w:t>
      </w:r>
      <w:r w:rsidR="00BF3B4A" w:rsidRPr="00227EEE">
        <w:rPr>
          <w:rFonts w:asciiTheme="minorHAnsi" w:eastAsia="Calibri" w:hAnsiTheme="minorHAnsi" w:cs="Calibri"/>
          <w:spacing w:val="1"/>
        </w:rPr>
        <w:t>p</w:t>
      </w:r>
      <w:r w:rsidR="00BF3B4A" w:rsidRPr="00227EEE">
        <w:rPr>
          <w:rFonts w:asciiTheme="minorHAnsi" w:eastAsia="Calibri" w:hAnsiTheme="minorHAnsi" w:cs="Calibri"/>
        </w:rPr>
        <w:t>l</w:t>
      </w:r>
      <w:r w:rsidR="00BF3B4A" w:rsidRPr="00227EEE">
        <w:rPr>
          <w:rFonts w:asciiTheme="minorHAnsi" w:eastAsia="Calibri" w:hAnsiTheme="minorHAnsi" w:cs="Calibri"/>
          <w:spacing w:val="-1"/>
        </w:rPr>
        <w:t>e</w:t>
      </w:r>
      <w:r w:rsidR="00BF3B4A" w:rsidRPr="00227EEE">
        <w:rPr>
          <w:rFonts w:asciiTheme="minorHAnsi" w:eastAsia="Calibri" w:hAnsiTheme="minorHAnsi" w:cs="Calibri"/>
          <w:spacing w:val="3"/>
        </w:rPr>
        <w:t>t</w:t>
      </w:r>
      <w:r w:rsidR="00BF3B4A" w:rsidRPr="00227EEE">
        <w:rPr>
          <w:rFonts w:asciiTheme="minorHAnsi" w:eastAsia="Calibri" w:hAnsiTheme="minorHAnsi" w:cs="Calibri"/>
        </w:rPr>
        <w:t>e</w:t>
      </w:r>
      <w:r w:rsidR="00BF3B4A" w:rsidRPr="00227EEE">
        <w:rPr>
          <w:rFonts w:asciiTheme="minorHAnsi" w:eastAsia="Calibri" w:hAnsiTheme="minorHAnsi" w:cs="Calibri"/>
          <w:spacing w:val="-9"/>
        </w:rPr>
        <w:t xml:space="preserve"> </w:t>
      </w:r>
      <w:r w:rsidR="00BF3B4A" w:rsidRPr="00227EEE">
        <w:rPr>
          <w:rFonts w:asciiTheme="minorHAnsi" w:eastAsia="Calibri" w:hAnsiTheme="minorHAnsi" w:cs="Calibri"/>
          <w:spacing w:val="2"/>
        </w:rPr>
        <w:t>e</w:t>
      </w:r>
      <w:r w:rsidR="00BF3B4A" w:rsidRPr="00227EEE">
        <w:rPr>
          <w:rFonts w:asciiTheme="minorHAnsi" w:eastAsia="Calibri" w:hAnsiTheme="minorHAnsi" w:cs="Calibri"/>
          <w:spacing w:val="-1"/>
        </w:rPr>
        <w:t>v</w:t>
      </w:r>
      <w:r w:rsidR="00BF3B4A" w:rsidRPr="00227EEE">
        <w:rPr>
          <w:rFonts w:asciiTheme="minorHAnsi" w:eastAsia="Calibri" w:hAnsiTheme="minorHAnsi" w:cs="Calibri"/>
        </w:rPr>
        <w:t>al</w:t>
      </w:r>
      <w:r w:rsidR="00BF3B4A" w:rsidRPr="00227EEE">
        <w:rPr>
          <w:rFonts w:asciiTheme="minorHAnsi" w:eastAsia="Calibri" w:hAnsiTheme="minorHAnsi" w:cs="Calibri"/>
          <w:spacing w:val="1"/>
        </w:rPr>
        <w:t>u</w:t>
      </w:r>
      <w:r w:rsidR="00BF3B4A" w:rsidRPr="00227EEE">
        <w:rPr>
          <w:rFonts w:asciiTheme="minorHAnsi" w:eastAsia="Calibri" w:hAnsiTheme="minorHAnsi" w:cs="Calibri"/>
        </w:rPr>
        <w:t>a</w:t>
      </w:r>
      <w:r w:rsidR="00BF3B4A" w:rsidRPr="00227EEE">
        <w:rPr>
          <w:rFonts w:asciiTheme="minorHAnsi" w:eastAsia="Calibri" w:hAnsiTheme="minorHAnsi" w:cs="Calibri"/>
          <w:spacing w:val="1"/>
        </w:rPr>
        <w:t>t</w:t>
      </w:r>
      <w:r w:rsidR="00BF3B4A" w:rsidRPr="00227EEE">
        <w:rPr>
          <w:rFonts w:asciiTheme="minorHAnsi" w:eastAsia="Calibri" w:hAnsiTheme="minorHAnsi" w:cs="Calibri"/>
        </w:rPr>
        <w:t>ion</w:t>
      </w:r>
      <w:r w:rsidR="00BF3B4A" w:rsidRPr="00227EEE">
        <w:rPr>
          <w:rFonts w:asciiTheme="minorHAnsi" w:eastAsia="Calibri" w:hAnsiTheme="minorHAnsi" w:cs="Calibri"/>
          <w:spacing w:val="-8"/>
        </w:rPr>
        <w:t xml:space="preserve"> </w:t>
      </w:r>
      <w:r w:rsidR="00BF3B4A" w:rsidRPr="00227EEE">
        <w:rPr>
          <w:rFonts w:asciiTheme="minorHAnsi" w:eastAsia="Calibri" w:hAnsiTheme="minorHAnsi" w:cs="Calibri"/>
        </w:rPr>
        <w:t>for</w:t>
      </w:r>
      <w:r w:rsidR="00BF3B4A" w:rsidRPr="00227EEE">
        <w:rPr>
          <w:rFonts w:asciiTheme="minorHAnsi" w:eastAsia="Calibri" w:hAnsiTheme="minorHAnsi" w:cs="Calibri"/>
          <w:spacing w:val="2"/>
        </w:rPr>
        <w:t>m</w:t>
      </w:r>
      <w:r w:rsidR="00BF3B4A" w:rsidRPr="00227EEE">
        <w:rPr>
          <w:rFonts w:asciiTheme="minorHAnsi" w:eastAsia="Calibri" w:hAnsiTheme="minorHAnsi" w:cs="Calibri"/>
          <w:spacing w:val="-1"/>
        </w:rPr>
        <w:t>s</w:t>
      </w:r>
      <w:r w:rsidR="00BF3B4A" w:rsidRPr="00227EEE">
        <w:rPr>
          <w:rFonts w:asciiTheme="minorHAnsi" w:eastAsia="Calibri" w:hAnsiTheme="minorHAnsi" w:cs="Calibri"/>
        </w:rPr>
        <w:t>.</w:t>
      </w:r>
    </w:p>
    <w:p w:rsidR="006D6E03" w:rsidRPr="00E74778" w:rsidRDefault="006D6E03" w:rsidP="00573B1F">
      <w:pPr>
        <w:spacing w:before="19" w:line="200" w:lineRule="exact"/>
        <w:rPr>
          <w:rFonts w:asciiTheme="minorHAnsi" w:hAnsiTheme="minorHAnsi"/>
        </w:rPr>
      </w:pPr>
    </w:p>
    <w:p w:rsidR="006D6E03" w:rsidRPr="00227EEE" w:rsidRDefault="00BF3B4A" w:rsidP="00BA211D">
      <w:pPr>
        <w:pStyle w:val="ListParagraph"/>
        <w:numPr>
          <w:ilvl w:val="1"/>
          <w:numId w:val="36"/>
        </w:numPr>
        <w:rPr>
          <w:rFonts w:asciiTheme="minorHAnsi" w:eastAsia="Calibri" w:hAnsiTheme="minorHAnsi" w:cs="Calibri"/>
        </w:rPr>
      </w:pPr>
      <w:r w:rsidRPr="00227EEE">
        <w:rPr>
          <w:rFonts w:asciiTheme="minorHAnsi" w:eastAsia="Calibri" w:hAnsiTheme="minorHAnsi" w:cs="Calibri"/>
        </w:rPr>
        <w:t>Wri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6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th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k</w:t>
      </w:r>
      <w:r w:rsidRPr="00227EEE">
        <w:rPr>
          <w:rFonts w:asciiTheme="minorHAnsi" w:eastAsia="Calibri" w:hAnsiTheme="minorHAnsi" w:cs="Calibri"/>
          <w:spacing w:val="-4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y</w:t>
      </w:r>
      <w:r w:rsidRPr="00227EEE">
        <w:rPr>
          <w:rFonts w:asciiTheme="minorHAnsi" w:eastAsia="Calibri" w:hAnsiTheme="minorHAnsi" w:cs="Calibri"/>
        </w:rPr>
        <w:t>ou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letters</w:t>
      </w:r>
      <w:r w:rsidRPr="00227EEE">
        <w:rPr>
          <w:rFonts w:asciiTheme="minorHAnsi" w:eastAsia="Calibri" w:hAnsiTheme="minorHAnsi" w:cs="Calibri"/>
          <w:spacing w:val="-6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</w:rPr>
        <w:t>o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leg</w:t>
      </w:r>
      <w:r w:rsidRPr="00227EEE">
        <w:rPr>
          <w:rFonts w:asciiTheme="minorHAnsi" w:eastAsia="Calibri" w:hAnsiTheme="minorHAnsi" w:cs="Calibri"/>
          <w:spacing w:val="2"/>
        </w:rPr>
        <w:t>i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</w:rPr>
        <w:t>la</w:t>
      </w:r>
      <w:r w:rsidRPr="00227EEE">
        <w:rPr>
          <w:rFonts w:asciiTheme="minorHAnsi" w:eastAsia="Calibri" w:hAnsiTheme="minorHAnsi" w:cs="Calibri"/>
          <w:spacing w:val="1"/>
        </w:rPr>
        <w:t>t</w:t>
      </w:r>
      <w:r w:rsidRPr="00227EEE">
        <w:rPr>
          <w:rFonts w:asciiTheme="minorHAnsi" w:eastAsia="Calibri" w:hAnsiTheme="minorHAnsi" w:cs="Calibri"/>
        </w:rPr>
        <w:t>ors</w:t>
      </w:r>
      <w:r w:rsidRPr="00227EEE">
        <w:rPr>
          <w:rFonts w:asciiTheme="minorHAnsi" w:eastAsia="Calibri" w:hAnsiTheme="minorHAnsi" w:cs="Calibri"/>
          <w:spacing w:val="-6"/>
        </w:rPr>
        <w:t xml:space="preserve"> </w:t>
      </w:r>
      <w:r w:rsidRPr="00227EEE">
        <w:rPr>
          <w:rFonts w:asciiTheme="minorHAnsi" w:eastAsia="Calibri" w:hAnsiTheme="minorHAnsi" w:cs="Calibri"/>
          <w:spacing w:val="-1"/>
        </w:rPr>
        <w:t>w</w:t>
      </w:r>
      <w:r w:rsidRPr="00227EEE">
        <w:rPr>
          <w:rFonts w:asciiTheme="minorHAnsi" w:eastAsia="Calibri" w:hAnsiTheme="minorHAnsi" w:cs="Calibri"/>
        </w:rPr>
        <w:t>it</w:t>
      </w:r>
      <w:r w:rsidRPr="00227EEE">
        <w:rPr>
          <w:rFonts w:asciiTheme="minorHAnsi" w:eastAsia="Calibri" w:hAnsiTheme="minorHAnsi" w:cs="Calibri"/>
          <w:spacing w:val="1"/>
        </w:rPr>
        <w:t>h</w:t>
      </w:r>
      <w:r w:rsidRPr="00227EEE">
        <w:rPr>
          <w:rFonts w:asciiTheme="minorHAnsi" w:eastAsia="Calibri" w:hAnsiTheme="minorHAnsi" w:cs="Calibri"/>
        </w:rPr>
        <w:t>in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</w:rPr>
        <w:t xml:space="preserve">5 </w:t>
      </w:r>
      <w:r w:rsidRPr="00227EEE">
        <w:rPr>
          <w:rFonts w:asciiTheme="minorHAnsi" w:eastAsia="Calibri" w:hAnsiTheme="minorHAnsi" w:cs="Calibri"/>
          <w:spacing w:val="1"/>
        </w:rPr>
        <w:t>bu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</w:rPr>
        <w:t>i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  <w:spacing w:val="1"/>
        </w:rPr>
        <w:t>s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-8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d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1"/>
        </w:rPr>
        <w:t>y</w:t>
      </w:r>
      <w:r w:rsidRPr="00227EEE">
        <w:rPr>
          <w:rFonts w:asciiTheme="minorHAnsi" w:eastAsia="Calibri" w:hAnsiTheme="minorHAnsi" w:cs="Calibri"/>
        </w:rPr>
        <w:t>s</w:t>
      </w:r>
      <w:r w:rsidRPr="00227EEE">
        <w:rPr>
          <w:rFonts w:asciiTheme="minorHAnsi" w:eastAsia="Calibri" w:hAnsiTheme="minorHAnsi" w:cs="Calibri"/>
          <w:spacing w:val="3"/>
        </w:rPr>
        <w:t xml:space="preserve"> </w:t>
      </w:r>
      <w:r w:rsidRPr="00227EEE">
        <w:rPr>
          <w:rFonts w:asciiTheme="minorHAnsi" w:eastAsia="Calibri" w:hAnsiTheme="minorHAnsi" w:cs="Calibri"/>
        </w:rPr>
        <w:t>–</w:t>
      </w:r>
      <w:r w:rsidRPr="00227EEE">
        <w:rPr>
          <w:rFonts w:asciiTheme="minorHAnsi" w:eastAsia="Calibri" w:hAnsiTheme="minorHAnsi" w:cs="Calibri"/>
          <w:spacing w:val="-1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h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-1"/>
        </w:rPr>
        <w:t>v</w:t>
      </w:r>
      <w:r w:rsidRPr="00227EEE">
        <w:rPr>
          <w:rFonts w:asciiTheme="minorHAnsi" w:eastAsia="Calibri" w:hAnsiTheme="minorHAnsi" w:cs="Calibri"/>
        </w:rPr>
        <w:t>e</w:t>
      </w:r>
      <w:r w:rsidRPr="00227EEE">
        <w:rPr>
          <w:rFonts w:asciiTheme="minorHAnsi" w:eastAsia="Calibri" w:hAnsiTheme="minorHAnsi" w:cs="Calibri"/>
          <w:spacing w:val="-5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a</w:t>
      </w:r>
      <w:r w:rsidRPr="00227EEE">
        <w:rPr>
          <w:rFonts w:asciiTheme="minorHAnsi" w:eastAsia="Calibri" w:hAnsiTheme="minorHAnsi" w:cs="Calibri"/>
        </w:rPr>
        <w:t>ll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artici</w:t>
      </w:r>
      <w:r w:rsidRPr="00227EEE">
        <w:rPr>
          <w:rFonts w:asciiTheme="minorHAnsi" w:eastAsia="Calibri" w:hAnsiTheme="minorHAnsi" w:cs="Calibri"/>
          <w:spacing w:val="1"/>
        </w:rPr>
        <w:t>p</w:t>
      </w:r>
      <w:r w:rsidRPr="00227EEE">
        <w:rPr>
          <w:rFonts w:asciiTheme="minorHAnsi" w:eastAsia="Calibri" w:hAnsiTheme="minorHAnsi" w:cs="Calibri"/>
        </w:rPr>
        <w:t>a</w:t>
      </w:r>
      <w:r w:rsidRPr="00227EEE">
        <w:rPr>
          <w:rFonts w:asciiTheme="minorHAnsi" w:eastAsia="Calibri" w:hAnsiTheme="minorHAnsi" w:cs="Calibri"/>
          <w:spacing w:val="1"/>
        </w:rPr>
        <w:t>n</w:t>
      </w:r>
      <w:r w:rsidRPr="00227EEE">
        <w:rPr>
          <w:rFonts w:asciiTheme="minorHAnsi" w:eastAsia="Calibri" w:hAnsiTheme="minorHAnsi" w:cs="Calibri"/>
        </w:rPr>
        <w:t>ts</w:t>
      </w:r>
      <w:r w:rsidRPr="00227EEE">
        <w:rPr>
          <w:rFonts w:asciiTheme="minorHAnsi" w:eastAsia="Calibri" w:hAnsiTheme="minorHAnsi" w:cs="Calibri"/>
          <w:spacing w:val="-8"/>
        </w:rPr>
        <w:t xml:space="preserve"> </w:t>
      </w:r>
      <w:r w:rsidR="00BA211D">
        <w:rPr>
          <w:rFonts w:asciiTheme="minorHAnsi" w:eastAsia="Calibri" w:hAnsiTheme="minorHAnsi" w:cs="Calibri"/>
          <w:spacing w:val="-8"/>
        </w:rPr>
        <w:t xml:space="preserve"> </w:t>
      </w:r>
      <w:r w:rsidRPr="00227EEE">
        <w:rPr>
          <w:rFonts w:asciiTheme="minorHAnsi" w:eastAsia="Calibri" w:hAnsiTheme="minorHAnsi" w:cs="Calibri"/>
          <w:spacing w:val="-1"/>
        </w:rPr>
        <w:t>s</w:t>
      </w:r>
      <w:r w:rsidRPr="00227EEE">
        <w:rPr>
          <w:rFonts w:asciiTheme="minorHAnsi" w:eastAsia="Calibri" w:hAnsiTheme="minorHAnsi" w:cs="Calibri"/>
        </w:rPr>
        <w:t>ign</w:t>
      </w:r>
      <w:r w:rsidRPr="00227EEE">
        <w:rPr>
          <w:rFonts w:asciiTheme="minorHAnsi" w:eastAsia="Calibri" w:hAnsiTheme="minorHAnsi" w:cs="Calibri"/>
          <w:spacing w:val="-2"/>
        </w:rPr>
        <w:t xml:space="preserve"> </w:t>
      </w:r>
      <w:r w:rsidRPr="00227EEE">
        <w:rPr>
          <w:rFonts w:asciiTheme="minorHAnsi" w:eastAsia="Calibri" w:hAnsiTheme="minorHAnsi" w:cs="Calibri"/>
        </w:rPr>
        <w:t>t</w:t>
      </w:r>
      <w:r w:rsidRPr="00227EEE">
        <w:rPr>
          <w:rFonts w:asciiTheme="minorHAnsi" w:eastAsia="Calibri" w:hAnsiTheme="minorHAnsi" w:cs="Calibri"/>
          <w:spacing w:val="1"/>
        </w:rPr>
        <w:t>h</w:t>
      </w:r>
      <w:r w:rsidRPr="00227EEE">
        <w:rPr>
          <w:rFonts w:asciiTheme="minorHAnsi" w:eastAsia="Calibri" w:hAnsiTheme="minorHAnsi" w:cs="Calibri"/>
          <w:spacing w:val="-1"/>
        </w:rPr>
        <w:t>e</w:t>
      </w:r>
      <w:r w:rsidRPr="00227EEE">
        <w:rPr>
          <w:rFonts w:asciiTheme="minorHAnsi" w:eastAsia="Calibri" w:hAnsiTheme="minorHAnsi" w:cs="Calibri"/>
        </w:rPr>
        <w:t>m</w:t>
      </w:r>
      <w:r w:rsidR="00BA211D">
        <w:rPr>
          <w:rFonts w:asciiTheme="minorHAnsi" w:eastAsia="Calibri" w:hAnsiTheme="minorHAnsi" w:cs="Calibri"/>
        </w:rPr>
        <w:t xml:space="preserve"> (</w:t>
      </w:r>
      <w:r w:rsidR="00BA211D" w:rsidRPr="00BA211D">
        <w:rPr>
          <w:rFonts w:asciiTheme="minorHAnsi" w:eastAsia="Calibri" w:hAnsiTheme="minorHAnsi" w:cs="Calibri"/>
        </w:rPr>
        <w:t>WE WILL HAVE THESE AVAILABLE TO DO AT AWARENESS DAY 2017</w:t>
      </w:r>
      <w:r w:rsidR="00BA211D">
        <w:rPr>
          <w:rFonts w:asciiTheme="minorHAnsi" w:eastAsia="Calibri" w:hAnsiTheme="minorHAnsi" w:cs="Calibri"/>
        </w:rPr>
        <w:t>)</w:t>
      </w:r>
    </w:p>
    <w:p w:rsidR="006D6E03" w:rsidRPr="00E74778" w:rsidRDefault="006D6E03" w:rsidP="00573B1F">
      <w:pPr>
        <w:spacing w:before="1" w:line="220" w:lineRule="exact"/>
        <w:rPr>
          <w:rFonts w:asciiTheme="minorHAnsi" w:hAnsiTheme="minorHAnsi"/>
          <w:sz w:val="22"/>
          <w:szCs w:val="22"/>
        </w:rPr>
      </w:pPr>
    </w:p>
    <w:p w:rsidR="006D6E03" w:rsidRPr="00685FAF" w:rsidRDefault="00BF3B4A" w:rsidP="00846EE5">
      <w:pPr>
        <w:pStyle w:val="ListParagraph"/>
        <w:numPr>
          <w:ilvl w:val="1"/>
          <w:numId w:val="36"/>
        </w:numPr>
        <w:spacing w:line="200" w:lineRule="exact"/>
        <w:rPr>
          <w:rFonts w:asciiTheme="minorHAnsi" w:hAnsiTheme="minorHAnsi"/>
        </w:rPr>
      </w:pPr>
      <w:r w:rsidRPr="00685FAF">
        <w:rPr>
          <w:rFonts w:asciiTheme="minorHAnsi" w:eastAsia="Calibri" w:hAnsiTheme="minorHAnsi" w:cs="Calibri"/>
        </w:rPr>
        <w:t>Follow</w:t>
      </w:r>
      <w:r w:rsidRPr="00685FAF">
        <w:rPr>
          <w:rFonts w:asciiTheme="minorHAnsi" w:eastAsia="Calibri" w:hAnsiTheme="minorHAnsi" w:cs="Calibri"/>
          <w:spacing w:val="-5"/>
        </w:rPr>
        <w:t xml:space="preserve"> </w:t>
      </w:r>
      <w:r w:rsidRPr="00685FAF">
        <w:rPr>
          <w:rFonts w:asciiTheme="minorHAnsi" w:eastAsia="Calibri" w:hAnsiTheme="minorHAnsi" w:cs="Calibri"/>
          <w:spacing w:val="1"/>
        </w:rPr>
        <w:t>u</w:t>
      </w:r>
      <w:r w:rsidRPr="00685FAF">
        <w:rPr>
          <w:rFonts w:asciiTheme="minorHAnsi" w:eastAsia="Calibri" w:hAnsiTheme="minorHAnsi" w:cs="Calibri"/>
        </w:rPr>
        <w:t>p</w:t>
      </w:r>
      <w:r w:rsidRPr="00685FAF">
        <w:rPr>
          <w:rFonts w:asciiTheme="minorHAnsi" w:eastAsia="Calibri" w:hAnsiTheme="minorHAnsi" w:cs="Calibri"/>
          <w:spacing w:val="-1"/>
        </w:rPr>
        <w:t xml:space="preserve"> </w:t>
      </w:r>
      <w:r w:rsidRPr="00685FAF">
        <w:rPr>
          <w:rFonts w:asciiTheme="minorHAnsi" w:eastAsia="Calibri" w:hAnsiTheme="minorHAnsi" w:cs="Calibri"/>
        </w:rPr>
        <w:t>A</w:t>
      </w:r>
      <w:r w:rsidRPr="00685FAF">
        <w:rPr>
          <w:rFonts w:asciiTheme="minorHAnsi" w:eastAsia="Calibri" w:hAnsiTheme="minorHAnsi" w:cs="Calibri"/>
          <w:spacing w:val="-1"/>
        </w:rPr>
        <w:t>w</w:t>
      </w:r>
      <w:r w:rsidRPr="00685FAF">
        <w:rPr>
          <w:rFonts w:asciiTheme="minorHAnsi" w:eastAsia="Calibri" w:hAnsiTheme="minorHAnsi" w:cs="Calibri"/>
        </w:rPr>
        <w:t>a</w:t>
      </w:r>
      <w:r w:rsidRPr="00685FAF">
        <w:rPr>
          <w:rFonts w:asciiTheme="minorHAnsi" w:eastAsia="Calibri" w:hAnsiTheme="minorHAnsi" w:cs="Calibri"/>
          <w:spacing w:val="3"/>
        </w:rPr>
        <w:t>r</w:t>
      </w:r>
      <w:r w:rsidRPr="00685FAF">
        <w:rPr>
          <w:rFonts w:asciiTheme="minorHAnsi" w:eastAsia="Calibri" w:hAnsiTheme="minorHAnsi" w:cs="Calibri"/>
          <w:spacing w:val="-1"/>
        </w:rPr>
        <w:t>e</w:t>
      </w:r>
      <w:r w:rsidRPr="00685FAF">
        <w:rPr>
          <w:rFonts w:asciiTheme="minorHAnsi" w:eastAsia="Calibri" w:hAnsiTheme="minorHAnsi" w:cs="Calibri"/>
          <w:spacing w:val="1"/>
        </w:rPr>
        <w:t>n</w:t>
      </w:r>
      <w:r w:rsidRPr="00685FAF">
        <w:rPr>
          <w:rFonts w:asciiTheme="minorHAnsi" w:eastAsia="Calibri" w:hAnsiTheme="minorHAnsi" w:cs="Calibri"/>
          <w:spacing w:val="-1"/>
        </w:rPr>
        <w:t>e</w:t>
      </w:r>
      <w:r w:rsidRPr="00685FAF">
        <w:rPr>
          <w:rFonts w:asciiTheme="minorHAnsi" w:eastAsia="Calibri" w:hAnsiTheme="minorHAnsi" w:cs="Calibri"/>
          <w:spacing w:val="1"/>
        </w:rPr>
        <w:t>s</w:t>
      </w:r>
      <w:r w:rsidRPr="00685FAF">
        <w:rPr>
          <w:rFonts w:asciiTheme="minorHAnsi" w:eastAsia="Calibri" w:hAnsiTheme="minorHAnsi" w:cs="Calibri"/>
        </w:rPr>
        <w:t>s</w:t>
      </w:r>
      <w:r w:rsidRPr="00685FAF">
        <w:rPr>
          <w:rFonts w:asciiTheme="minorHAnsi" w:eastAsia="Calibri" w:hAnsiTheme="minorHAnsi" w:cs="Calibri"/>
          <w:spacing w:val="-8"/>
        </w:rPr>
        <w:t xml:space="preserve"> </w:t>
      </w:r>
      <w:r w:rsidRPr="00685FAF">
        <w:rPr>
          <w:rFonts w:asciiTheme="minorHAnsi" w:eastAsia="Calibri" w:hAnsiTheme="minorHAnsi" w:cs="Calibri"/>
        </w:rPr>
        <w:t>Day</w:t>
      </w:r>
      <w:r w:rsidRPr="00685FAF">
        <w:rPr>
          <w:rFonts w:asciiTheme="minorHAnsi" w:eastAsia="Calibri" w:hAnsiTheme="minorHAnsi" w:cs="Calibri"/>
          <w:spacing w:val="-2"/>
        </w:rPr>
        <w:t xml:space="preserve"> </w:t>
      </w:r>
      <w:r w:rsidRPr="00685FAF">
        <w:rPr>
          <w:rFonts w:asciiTheme="minorHAnsi" w:eastAsia="Calibri" w:hAnsiTheme="minorHAnsi" w:cs="Calibri"/>
        </w:rPr>
        <w:t>wi</w:t>
      </w:r>
      <w:r w:rsidRPr="00685FAF">
        <w:rPr>
          <w:rFonts w:asciiTheme="minorHAnsi" w:eastAsia="Calibri" w:hAnsiTheme="minorHAnsi" w:cs="Calibri"/>
          <w:spacing w:val="2"/>
        </w:rPr>
        <w:t>t</w:t>
      </w:r>
      <w:r w:rsidRPr="00685FAF">
        <w:rPr>
          <w:rFonts w:asciiTheme="minorHAnsi" w:eastAsia="Calibri" w:hAnsiTheme="minorHAnsi" w:cs="Calibri"/>
        </w:rPr>
        <w:t>h</w:t>
      </w:r>
      <w:r w:rsidRPr="00685FAF">
        <w:rPr>
          <w:rFonts w:asciiTheme="minorHAnsi" w:eastAsia="Calibri" w:hAnsiTheme="minorHAnsi" w:cs="Calibri"/>
          <w:spacing w:val="-3"/>
        </w:rPr>
        <w:t xml:space="preserve"> </w:t>
      </w:r>
      <w:r w:rsidRPr="00685FAF">
        <w:rPr>
          <w:rFonts w:asciiTheme="minorHAnsi" w:eastAsia="Calibri" w:hAnsiTheme="minorHAnsi" w:cs="Calibri"/>
        </w:rPr>
        <w:t>l</w:t>
      </w:r>
      <w:r w:rsidRPr="00685FAF">
        <w:rPr>
          <w:rFonts w:asciiTheme="minorHAnsi" w:eastAsia="Calibri" w:hAnsiTheme="minorHAnsi" w:cs="Calibri"/>
          <w:spacing w:val="1"/>
        </w:rPr>
        <w:t>o</w:t>
      </w:r>
      <w:r w:rsidRPr="00685FAF">
        <w:rPr>
          <w:rFonts w:asciiTheme="minorHAnsi" w:eastAsia="Calibri" w:hAnsiTheme="minorHAnsi" w:cs="Calibri"/>
        </w:rPr>
        <w:t>cal</w:t>
      </w:r>
      <w:r w:rsidRPr="00685FAF">
        <w:rPr>
          <w:rFonts w:asciiTheme="minorHAnsi" w:eastAsia="Calibri" w:hAnsiTheme="minorHAnsi" w:cs="Calibri"/>
          <w:spacing w:val="-4"/>
        </w:rPr>
        <w:t xml:space="preserve"> </w:t>
      </w:r>
      <w:r w:rsidRPr="00685FAF">
        <w:rPr>
          <w:rFonts w:asciiTheme="minorHAnsi" w:eastAsia="Calibri" w:hAnsiTheme="minorHAnsi" w:cs="Calibri"/>
        </w:rPr>
        <w:t>ac</w:t>
      </w:r>
      <w:r w:rsidRPr="00685FAF">
        <w:rPr>
          <w:rFonts w:asciiTheme="minorHAnsi" w:eastAsia="Calibri" w:hAnsiTheme="minorHAnsi" w:cs="Calibri"/>
          <w:spacing w:val="1"/>
        </w:rPr>
        <w:t>t</w:t>
      </w:r>
      <w:r w:rsidRPr="00685FAF">
        <w:rPr>
          <w:rFonts w:asciiTheme="minorHAnsi" w:eastAsia="Calibri" w:hAnsiTheme="minorHAnsi" w:cs="Calibri"/>
        </w:rPr>
        <w:t>i</w:t>
      </w:r>
      <w:r w:rsidRPr="00685FAF">
        <w:rPr>
          <w:rFonts w:asciiTheme="minorHAnsi" w:eastAsia="Calibri" w:hAnsiTheme="minorHAnsi" w:cs="Calibri"/>
          <w:spacing w:val="-1"/>
        </w:rPr>
        <w:t>v</w:t>
      </w:r>
      <w:r w:rsidRPr="00685FAF">
        <w:rPr>
          <w:rFonts w:asciiTheme="minorHAnsi" w:eastAsia="Calibri" w:hAnsiTheme="minorHAnsi" w:cs="Calibri"/>
        </w:rPr>
        <w:t>iti</w:t>
      </w:r>
      <w:r w:rsidRPr="00685FAF">
        <w:rPr>
          <w:rFonts w:asciiTheme="minorHAnsi" w:eastAsia="Calibri" w:hAnsiTheme="minorHAnsi" w:cs="Calibri"/>
          <w:spacing w:val="2"/>
        </w:rPr>
        <w:t>e</w:t>
      </w:r>
      <w:r w:rsidRPr="00685FAF">
        <w:rPr>
          <w:rFonts w:asciiTheme="minorHAnsi" w:eastAsia="Calibri" w:hAnsiTheme="minorHAnsi" w:cs="Calibri"/>
          <w:spacing w:val="-1"/>
        </w:rPr>
        <w:t>s</w:t>
      </w:r>
      <w:r w:rsidRPr="00685FAF">
        <w:rPr>
          <w:rFonts w:asciiTheme="minorHAnsi" w:eastAsia="Calibri" w:hAnsiTheme="minorHAnsi" w:cs="Calibri"/>
          <w:spacing w:val="2"/>
        </w:rPr>
        <w:t>/</w:t>
      </w:r>
      <w:r w:rsidRPr="00685FAF">
        <w:rPr>
          <w:rFonts w:asciiTheme="minorHAnsi" w:eastAsia="Calibri" w:hAnsiTheme="minorHAnsi" w:cs="Calibri"/>
          <w:spacing w:val="-1"/>
        </w:rPr>
        <w:t>e</w:t>
      </w:r>
      <w:r w:rsidRPr="00685FAF">
        <w:rPr>
          <w:rFonts w:asciiTheme="minorHAnsi" w:eastAsia="Calibri" w:hAnsiTheme="minorHAnsi" w:cs="Calibri"/>
          <w:spacing w:val="1"/>
        </w:rPr>
        <w:t>v</w:t>
      </w:r>
      <w:r w:rsidRPr="00685FAF">
        <w:rPr>
          <w:rFonts w:asciiTheme="minorHAnsi" w:eastAsia="Calibri" w:hAnsiTheme="minorHAnsi" w:cs="Calibri"/>
          <w:spacing w:val="-1"/>
        </w:rPr>
        <w:t>e</w:t>
      </w:r>
      <w:r w:rsidRPr="00685FAF">
        <w:rPr>
          <w:rFonts w:asciiTheme="minorHAnsi" w:eastAsia="Calibri" w:hAnsiTheme="minorHAnsi" w:cs="Calibri"/>
          <w:spacing w:val="1"/>
        </w:rPr>
        <w:t>n</w:t>
      </w:r>
      <w:r w:rsidR="00685FAF" w:rsidRPr="00685FAF">
        <w:rPr>
          <w:rFonts w:asciiTheme="minorHAnsi" w:eastAsia="Calibri" w:hAnsiTheme="minorHAnsi" w:cs="Calibri"/>
        </w:rPr>
        <w:t>t</w:t>
      </w:r>
    </w:p>
    <w:p w:rsidR="00685FAF" w:rsidRPr="00685FAF" w:rsidRDefault="00685FAF" w:rsidP="00AE0014">
      <w:pPr>
        <w:rPr>
          <w:rFonts w:asciiTheme="minorHAnsi" w:hAnsiTheme="minorHAnsi"/>
        </w:rPr>
        <w:sectPr w:rsidR="00685FAF" w:rsidRPr="00685FAF">
          <w:headerReference w:type="default" r:id="rId28"/>
          <w:footerReference w:type="default" r:id="rId29"/>
          <w:pgSz w:w="12240" w:h="15840"/>
          <w:pgMar w:top="1200" w:right="800" w:bottom="280" w:left="900" w:header="210" w:footer="468" w:gutter="0"/>
          <w:cols w:space="720"/>
        </w:sectPr>
      </w:pPr>
    </w:p>
    <w:p w:rsidR="00AE0014" w:rsidRPr="00685FAF" w:rsidRDefault="00AE0014" w:rsidP="00685FAF">
      <w:pPr>
        <w:rPr>
          <w:rFonts w:asciiTheme="minorHAnsi" w:eastAsia="Calibri" w:hAnsiTheme="minorHAnsi" w:cs="Calibri"/>
          <w:b/>
          <w:position w:val="1"/>
          <w:sz w:val="32"/>
          <w:szCs w:val="32"/>
        </w:rPr>
      </w:pPr>
    </w:p>
    <w:sectPr w:rsidR="00AE0014" w:rsidRPr="00685FAF" w:rsidSect="00685FAF">
      <w:type w:val="continuous"/>
      <w:pgSz w:w="12240" w:h="15840"/>
      <w:pgMar w:top="1480" w:right="800" w:bottom="280" w:left="900" w:header="720" w:footer="720" w:gutter="0"/>
      <w:cols w:num="2" w:space="720" w:equalWidth="0">
        <w:col w:w="2026" w:space="1006"/>
        <w:col w:w="750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288" w:rsidRDefault="00730288">
      <w:r>
        <w:separator/>
      </w:r>
    </w:p>
  </w:endnote>
  <w:endnote w:type="continuationSeparator" w:id="0">
    <w:p w:rsidR="00730288" w:rsidRDefault="00730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45839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0288" w:rsidRDefault="0073028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75E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30288" w:rsidRDefault="00730288">
    <w:pPr>
      <w:spacing w:line="200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2031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0288" w:rsidRDefault="0073028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75EB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730288" w:rsidRDefault="00730288">
    <w:pPr>
      <w:spacing w:line="200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288" w:rsidRDefault="00730288">
    <w:pPr>
      <w:spacing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D968544" wp14:editId="528347FC">
              <wp:simplePos x="0" y="0"/>
              <wp:positionH relativeFrom="page">
                <wp:posOffset>805180</wp:posOffset>
              </wp:positionH>
              <wp:positionV relativeFrom="page">
                <wp:posOffset>9503410</wp:posOffset>
              </wp:positionV>
              <wp:extent cx="6382385" cy="0"/>
              <wp:effectExtent l="5080" t="6985" r="13335" b="12065"/>
              <wp:wrapNone/>
              <wp:docPr id="1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82385" cy="0"/>
                        <a:chOff x="1268" y="14966"/>
                        <a:chExt cx="10051" cy="0"/>
                      </a:xfrm>
                    </wpg:grpSpPr>
                    <wps:wsp>
                      <wps:cNvPr id="17" name="Freeform 3"/>
                      <wps:cNvSpPr>
                        <a:spLocks/>
                      </wps:cNvSpPr>
                      <wps:spPr bwMode="auto">
                        <a:xfrm>
                          <a:off x="1268" y="14966"/>
                          <a:ext cx="10051" cy="0"/>
                        </a:xfrm>
                        <a:custGeom>
                          <a:avLst/>
                          <a:gdLst>
                            <a:gd name="T0" fmla="+- 0 1268 1268"/>
                            <a:gd name="T1" fmla="*/ T0 w 10051"/>
                            <a:gd name="T2" fmla="+- 0 11318 1268"/>
                            <a:gd name="T3" fmla="*/ T2 w 100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51">
                              <a:moveTo>
                                <a:pt x="0" y="0"/>
                              </a:moveTo>
                              <a:lnTo>
                                <a:pt x="1005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63.4pt;margin-top:748.3pt;width:502.55pt;height:0;z-index:-251659264;mso-position-horizontal-relative:page;mso-position-vertical-relative:page" coordorigin="1268,14966" coordsize="100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">
              <v:shape id="Freeform 3" o:spid="_x0000_s1027" style="position:absolute;left:1268;top:14966;width:10051;height:0;visibility:visible;mso-wrap-style:square;v-text-anchor:top" coordsize="100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E4MIA&#10;AADbAAAADwAAAGRycy9kb3ducmV2LnhtbERPS2sCMRC+C/6HMEIvUrMtVMvWKH2wpXjydfA4bqab&#10;xc1kSaK7/vumIHibj+8582VvG3EhH2rHCp4mGQji0umaKwX7XfH4CiJEZI2NY1JwpQDLxXAwx1y7&#10;jjd02cZKpBAOOSowMba5lKE0ZDFMXEucuF/nLcYEfSW1xy6F20Y+Z9lUWqw5NRhs6dNQedqerYLy&#10;cDyN1y9fBX4XV+/PH91xZTqlHkb9+xuISH28i2/uH53mz+D/l3S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oTgwgAAANsAAAAPAAAAAAAAAAAAAAAAAJgCAABkcnMvZG93&#10;bnJldi54bWxQSwUGAAAAAAQABAD1AAAAhwMAAAAA&#10;" path="m,l10050,e" filled="f" strokeweight=".58pt">
                <v:path arrowok="t" o:connecttype="custom" o:connectlocs="0,0;1005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16D76ED" wp14:editId="2F78168C">
              <wp:simplePos x="0" y="0"/>
              <wp:positionH relativeFrom="page">
                <wp:posOffset>6991350</wp:posOffset>
              </wp:positionH>
              <wp:positionV relativeFrom="page">
                <wp:posOffset>9521825</wp:posOffset>
              </wp:positionV>
              <wp:extent cx="203200" cy="177800"/>
              <wp:effectExtent l="0" t="0" r="0" b="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288" w:rsidRDefault="00730288">
                          <w:pPr>
                            <w:spacing w:line="26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475EB">
                            <w:rPr>
                              <w:i/>
                              <w:noProof/>
                              <w:sz w:val="24"/>
                              <w:szCs w:val="24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50.5pt;margin-top:749.75pt;width:16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2qQrwIAALA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" filled="f" stroked="f">
              <v:textbox inset="0,0,0,0">
                <w:txbxContent>
                  <w:p w:rsidR="00730288" w:rsidRDefault="00730288">
                    <w:pPr>
                      <w:spacing w:line="26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475EB">
                      <w:rPr>
                        <w:i/>
                        <w:noProof/>
                        <w:sz w:val="24"/>
                        <w:szCs w:val="24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288" w:rsidRDefault="00730288">
      <w:r>
        <w:separator/>
      </w:r>
    </w:p>
  </w:footnote>
  <w:footnote w:type="continuationSeparator" w:id="0">
    <w:p w:rsidR="00730288" w:rsidRDefault="007302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288" w:rsidRDefault="00730288">
    <w:pPr>
      <w:spacing w:line="200" w:lineRule="exact"/>
    </w:pPr>
    <w:r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0" wp14:anchorId="4103DDF7" wp14:editId="4C672119">
          <wp:simplePos x="0" y="0"/>
          <wp:positionH relativeFrom="column">
            <wp:posOffset>-333375</wp:posOffset>
          </wp:positionH>
          <wp:positionV relativeFrom="paragraph">
            <wp:posOffset>53340</wp:posOffset>
          </wp:positionV>
          <wp:extent cx="1543050" cy="590550"/>
          <wp:effectExtent l="0" t="0" r="0" b="0"/>
          <wp:wrapSquare wrapText="bothSides"/>
          <wp:docPr id="173" name="Picture 173" descr="png fi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png fil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288" w:rsidRDefault="00730288">
    <w:pPr>
      <w:spacing w:line="200" w:lineRule="exact"/>
    </w:pPr>
    <w:r>
      <w:rPr>
        <w:noProof/>
        <w:sz w:val="24"/>
        <w:szCs w:val="24"/>
      </w:rPr>
      <w:drawing>
        <wp:anchor distT="0" distB="0" distL="114300" distR="114300" simplePos="0" relativeHeight="251660288" behindDoc="0" locked="0" layoutInCell="1" allowOverlap="0" wp14:anchorId="532A1BB0" wp14:editId="11751957">
          <wp:simplePos x="0" y="0"/>
          <wp:positionH relativeFrom="column">
            <wp:posOffset>-180975</wp:posOffset>
          </wp:positionH>
          <wp:positionV relativeFrom="paragraph">
            <wp:posOffset>205740</wp:posOffset>
          </wp:positionV>
          <wp:extent cx="1543050" cy="590550"/>
          <wp:effectExtent l="0" t="0" r="0" b="0"/>
          <wp:wrapSquare wrapText="bothSides"/>
          <wp:docPr id="174" name="Picture 174" descr="png fi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png fil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5459CF62" wp14:editId="1475C5F6">
              <wp:simplePos x="0" y="0"/>
              <wp:positionH relativeFrom="page">
                <wp:posOffset>810260</wp:posOffset>
              </wp:positionH>
              <wp:positionV relativeFrom="page">
                <wp:posOffset>1106805</wp:posOffset>
              </wp:positionV>
              <wp:extent cx="5339080" cy="227965"/>
              <wp:effectExtent l="635" t="1905" r="3810" b="0"/>
              <wp:wrapNone/>
              <wp:docPr id="2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908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288" w:rsidRDefault="00730288">
                          <w:pPr>
                            <w:spacing w:line="340" w:lineRule="exact"/>
                            <w:ind w:left="20" w:right="-48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margin-left:63.8pt;margin-top:87.15pt;width:420.4pt;height:17.9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gbrgIAAKs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" filled="f" stroked="f">
              <v:textbox inset="0,0,0,0">
                <w:txbxContent>
                  <w:p w:rsidR="00730288" w:rsidRDefault="00730288">
                    <w:pPr>
                      <w:spacing w:line="340" w:lineRule="exact"/>
                      <w:ind w:left="20" w:right="-48"/>
                      <w:rPr>
                        <w:rFonts w:ascii="Calibri" w:eastAsia="Calibri" w:hAnsi="Calibri" w:cs="Calibri"/>
                        <w:sz w:val="32"/>
                        <w:szCs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288" w:rsidRDefault="00730288">
    <w:pPr>
      <w:spacing w:line="200" w:lineRule="exact"/>
    </w:pPr>
    <w:r>
      <w:rPr>
        <w:noProof/>
        <w:sz w:val="24"/>
        <w:szCs w:val="24"/>
      </w:rPr>
      <w:drawing>
        <wp:anchor distT="0" distB="0" distL="114300" distR="114300" simplePos="0" relativeHeight="251662336" behindDoc="0" locked="0" layoutInCell="1" allowOverlap="0" wp14:anchorId="05381C4D" wp14:editId="54A276B6">
          <wp:simplePos x="0" y="0"/>
          <wp:positionH relativeFrom="column">
            <wp:posOffset>-419100</wp:posOffset>
          </wp:positionH>
          <wp:positionV relativeFrom="paragraph">
            <wp:posOffset>-51435</wp:posOffset>
          </wp:positionV>
          <wp:extent cx="1543050" cy="590550"/>
          <wp:effectExtent l="0" t="0" r="0" b="0"/>
          <wp:wrapSquare wrapText="bothSides"/>
          <wp:docPr id="175" name="Picture 175" descr="png fi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png fil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77B0FB8E" wp14:editId="5BAF75D0">
              <wp:simplePos x="0" y="0"/>
              <wp:positionH relativeFrom="page">
                <wp:posOffset>810260</wp:posOffset>
              </wp:positionH>
              <wp:positionV relativeFrom="page">
                <wp:posOffset>953770</wp:posOffset>
              </wp:positionV>
              <wp:extent cx="3993515" cy="227965"/>
              <wp:effectExtent l="635" t="1270" r="0" b="0"/>
              <wp:wrapNone/>
              <wp:docPr id="2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351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288" w:rsidRDefault="00730288">
                          <w:pPr>
                            <w:spacing w:line="340" w:lineRule="exact"/>
                            <w:ind w:left="20" w:right="-48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DIX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5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E: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71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2"/>
                              <w:sz w:val="32"/>
                              <w:szCs w:val="32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ESS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4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DE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RIEF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2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2"/>
                              <w:sz w:val="32"/>
                              <w:szCs w:val="3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2"/>
                              <w:sz w:val="32"/>
                              <w:szCs w:val="3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7" type="#_x0000_t202" style="position:absolute;margin-left:63.8pt;margin-top:75.1pt;width:314.45pt;height:17.9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8/6sQIAALI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" filled="f" stroked="f">
              <v:textbox inset="0,0,0,0">
                <w:txbxContent>
                  <w:p w:rsidR="00730288" w:rsidRDefault="00730288">
                    <w:pPr>
                      <w:spacing w:line="340" w:lineRule="exact"/>
                      <w:ind w:left="20" w:right="-48"/>
                      <w:rPr>
                        <w:rFonts w:ascii="Calibri" w:eastAsia="Calibri" w:hAnsi="Calibri" w:cs="Calibri"/>
                        <w:sz w:val="32"/>
                        <w:szCs w:val="3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DIX</w:t>
                    </w:r>
                    <w:r>
                      <w:rPr>
                        <w:rFonts w:ascii="Calibri" w:eastAsia="Calibri" w:hAnsi="Calibri" w:cs="Calibri"/>
                        <w:b/>
                        <w:spacing w:val="-15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E:</w:t>
                    </w:r>
                    <w:r>
                      <w:rPr>
                        <w:rFonts w:ascii="Calibri" w:eastAsia="Calibri" w:hAnsi="Calibri" w:cs="Calibri"/>
                        <w:b/>
                        <w:spacing w:val="71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2"/>
                        <w:sz w:val="32"/>
                        <w:szCs w:val="32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RE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ESS</w:t>
                    </w:r>
                    <w:r>
                      <w:rPr>
                        <w:rFonts w:ascii="Calibri" w:eastAsia="Calibri" w:hAnsi="Calibri" w:cs="Calibri"/>
                        <w:b/>
                        <w:spacing w:val="-14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DE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RIEF</w:t>
                    </w:r>
                    <w:r>
                      <w:rPr>
                        <w:rFonts w:ascii="Calibri" w:eastAsia="Calibri" w:hAnsi="Calibri" w:cs="Calibri"/>
                        <w:b/>
                        <w:spacing w:val="-12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2"/>
                        <w:sz w:val="32"/>
                        <w:szCs w:val="3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2"/>
                        <w:sz w:val="32"/>
                        <w:szCs w:val="3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288" w:rsidRDefault="00730288">
    <w:pPr>
      <w:spacing w:line="200" w:lineRule="exact"/>
    </w:pPr>
    <w:r>
      <w:rPr>
        <w:noProof/>
        <w:sz w:val="24"/>
        <w:szCs w:val="24"/>
      </w:rPr>
      <w:drawing>
        <wp:anchor distT="0" distB="0" distL="114300" distR="114300" simplePos="0" relativeHeight="251663360" behindDoc="0" locked="0" layoutInCell="1" allowOverlap="0" wp14:anchorId="50FF6161" wp14:editId="7047ADA3">
          <wp:simplePos x="0" y="0"/>
          <wp:positionH relativeFrom="column">
            <wp:posOffset>-295275</wp:posOffset>
          </wp:positionH>
          <wp:positionV relativeFrom="paragraph">
            <wp:posOffset>34290</wp:posOffset>
          </wp:positionV>
          <wp:extent cx="1543050" cy="590550"/>
          <wp:effectExtent l="0" t="0" r="0" b="0"/>
          <wp:wrapSquare wrapText="bothSides"/>
          <wp:docPr id="176" name="Picture 176" descr="png fi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png fil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08DD3988" wp14:editId="29F4DEDD">
              <wp:simplePos x="0" y="0"/>
              <wp:positionH relativeFrom="page">
                <wp:posOffset>810260</wp:posOffset>
              </wp:positionH>
              <wp:positionV relativeFrom="page">
                <wp:posOffset>953770</wp:posOffset>
              </wp:positionV>
              <wp:extent cx="5203825" cy="227965"/>
              <wp:effectExtent l="635" t="1270" r="0" b="0"/>
              <wp:wrapNone/>
              <wp:docPr id="2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382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288" w:rsidRDefault="00730288">
                          <w:pPr>
                            <w:spacing w:line="340" w:lineRule="exact"/>
                            <w:ind w:left="20" w:right="-48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DIX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5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F: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71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2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cti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2"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2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2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ravel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2"/>
                              <w:sz w:val="32"/>
                              <w:szCs w:val="3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rs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me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1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2"/>
                              <w:sz w:val="32"/>
                              <w:szCs w:val="32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2"/>
                              <w:sz w:val="32"/>
                              <w:szCs w:val="3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idance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63.8pt;margin-top:75.1pt;width:409.75pt;height:17.9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0XQ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" filled="f" stroked="f">
              <v:textbox inset="0,0,0,0">
                <w:txbxContent>
                  <w:p w:rsidR="00730288" w:rsidRDefault="00730288">
                    <w:pPr>
                      <w:spacing w:line="340" w:lineRule="exact"/>
                      <w:ind w:left="20" w:right="-48"/>
                      <w:rPr>
                        <w:rFonts w:ascii="Calibri" w:eastAsia="Calibri" w:hAnsi="Calibri" w:cs="Calibri"/>
                        <w:sz w:val="32"/>
                        <w:szCs w:val="3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DIX</w:t>
                    </w:r>
                    <w:r>
                      <w:rPr>
                        <w:rFonts w:ascii="Calibri" w:eastAsia="Calibri" w:hAnsi="Calibri" w:cs="Calibri"/>
                        <w:b/>
                        <w:spacing w:val="-15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F:</w:t>
                    </w:r>
                    <w:r>
                      <w:rPr>
                        <w:rFonts w:ascii="Calibri" w:eastAsia="Calibri" w:hAnsi="Calibri" w:cs="Calibri"/>
                        <w:b/>
                        <w:spacing w:val="71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2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cti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2"/>
                        <w:sz w:val="32"/>
                        <w:szCs w:val="3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spacing w:val="-12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and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2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ravel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Re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2"/>
                        <w:sz w:val="32"/>
                        <w:szCs w:val="3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rs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me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spacing w:val="-21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2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2"/>
                        <w:sz w:val="32"/>
                        <w:szCs w:val="3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idance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288" w:rsidRDefault="00730288">
    <w:pPr>
      <w:spacing w:line="200" w:lineRule="exact"/>
    </w:pPr>
    <w:r>
      <w:rPr>
        <w:noProof/>
        <w:sz w:val="24"/>
        <w:szCs w:val="24"/>
      </w:rPr>
      <w:drawing>
        <wp:anchor distT="0" distB="0" distL="114300" distR="114300" simplePos="0" relativeHeight="251664384" behindDoc="0" locked="0" layoutInCell="1" allowOverlap="0" wp14:anchorId="2C9E71EE" wp14:editId="55857B0C">
          <wp:simplePos x="0" y="0"/>
          <wp:positionH relativeFrom="column">
            <wp:posOffset>-314325</wp:posOffset>
          </wp:positionH>
          <wp:positionV relativeFrom="paragraph">
            <wp:posOffset>-13335</wp:posOffset>
          </wp:positionV>
          <wp:extent cx="1543050" cy="590550"/>
          <wp:effectExtent l="0" t="0" r="0" b="0"/>
          <wp:wrapSquare wrapText="bothSides"/>
          <wp:docPr id="177" name="Picture 177" descr="png fi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png fil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CCE4F0D" wp14:editId="11BBA1CF">
              <wp:simplePos x="0" y="0"/>
              <wp:positionH relativeFrom="page">
                <wp:posOffset>810260</wp:posOffset>
              </wp:positionH>
              <wp:positionV relativeFrom="page">
                <wp:posOffset>949325</wp:posOffset>
              </wp:positionV>
              <wp:extent cx="3132455" cy="203835"/>
              <wp:effectExtent l="635" t="0" r="635" b="0"/>
              <wp:wrapNone/>
              <wp:docPr id="1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245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288" w:rsidRDefault="00730288">
                          <w:pPr>
                            <w:spacing w:line="300" w:lineRule="exact"/>
                            <w:ind w:left="20" w:right="-42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9" type="#_x0000_t202" style="position:absolute;margin-left:63.8pt;margin-top:74.75pt;width:246.65pt;height:16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/K6sg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" filled="f" stroked="f">
              <v:textbox inset="0,0,0,0">
                <w:txbxContent>
                  <w:p w:rsidR="00730288" w:rsidRDefault="00730288">
                    <w:pPr>
                      <w:spacing w:line="300" w:lineRule="exact"/>
                      <w:ind w:left="20" w:right="-42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288" w:rsidRDefault="00730288">
    <w:pPr>
      <w:spacing w:line="200" w:lineRule="exact"/>
    </w:pPr>
    <w:r>
      <w:rPr>
        <w:noProof/>
        <w:sz w:val="24"/>
        <w:szCs w:val="24"/>
      </w:rPr>
      <w:drawing>
        <wp:anchor distT="0" distB="0" distL="114300" distR="114300" simplePos="0" relativeHeight="251665408" behindDoc="0" locked="0" layoutInCell="1" allowOverlap="0" wp14:anchorId="61ECB38B" wp14:editId="50B0CF56">
          <wp:simplePos x="0" y="0"/>
          <wp:positionH relativeFrom="column">
            <wp:posOffset>-266700</wp:posOffset>
          </wp:positionH>
          <wp:positionV relativeFrom="paragraph">
            <wp:posOffset>81915</wp:posOffset>
          </wp:positionV>
          <wp:extent cx="1543050" cy="590550"/>
          <wp:effectExtent l="0" t="0" r="0" b="0"/>
          <wp:wrapSquare wrapText="bothSides"/>
          <wp:docPr id="178" name="Picture 178" descr="png fi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png fil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A0EE90A" wp14:editId="190EF376">
              <wp:simplePos x="0" y="0"/>
              <wp:positionH relativeFrom="page">
                <wp:posOffset>810260</wp:posOffset>
              </wp:positionH>
              <wp:positionV relativeFrom="page">
                <wp:posOffset>953770</wp:posOffset>
              </wp:positionV>
              <wp:extent cx="4280535" cy="227965"/>
              <wp:effectExtent l="635" t="1270" r="0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053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0288" w:rsidRDefault="00730288">
                          <w:pPr>
                            <w:spacing w:line="340" w:lineRule="exact"/>
                            <w:ind w:left="20" w:right="-48"/>
                            <w:rPr>
                              <w:rFonts w:ascii="Calibri" w:eastAsia="Calibri" w:hAnsi="Calibri" w:cs="Calibri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DIX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5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70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2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gis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2"/>
                              <w:sz w:val="32"/>
                              <w:szCs w:val="3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2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3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2"/>
                              <w:sz w:val="32"/>
                              <w:szCs w:val="32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ank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8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7"/>
                              <w:position w:val="2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2"/>
                              <w:sz w:val="32"/>
                              <w:szCs w:val="3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2"/>
                              <w:sz w:val="32"/>
                              <w:szCs w:val="32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2"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  <w:position w:val="2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2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er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2"/>
                              <w:sz w:val="32"/>
                              <w:szCs w:val="32"/>
                            </w:rPr>
                            <w:t>(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Sa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2"/>
                              <w:sz w:val="32"/>
                              <w:szCs w:val="3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2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2"/>
                              <w:sz w:val="32"/>
                              <w:szCs w:val="32"/>
                            </w:rPr>
                            <w:t>le)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margin-left:63.8pt;margin-top:75.1pt;width:337.05pt;height:17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IesQ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" filled="f" stroked="f">
              <v:textbox inset="0,0,0,0">
                <w:txbxContent>
                  <w:p w:rsidR="00730288" w:rsidRDefault="00730288">
                    <w:pPr>
                      <w:spacing w:line="340" w:lineRule="exact"/>
                      <w:ind w:left="20" w:right="-48"/>
                      <w:rPr>
                        <w:rFonts w:ascii="Calibri" w:eastAsia="Calibri" w:hAnsi="Calibri" w:cs="Calibri"/>
                        <w:sz w:val="32"/>
                        <w:szCs w:val="3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DIX</w:t>
                    </w:r>
                    <w:r>
                      <w:rPr>
                        <w:rFonts w:ascii="Calibri" w:eastAsia="Calibri" w:hAnsi="Calibri" w:cs="Calibri"/>
                        <w:b/>
                        <w:spacing w:val="-15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Calibri" w:eastAsia="Calibri" w:hAnsi="Calibri" w:cs="Calibri"/>
                        <w:b/>
                        <w:spacing w:val="70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2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gis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2"/>
                        <w:sz w:val="32"/>
                        <w:szCs w:val="3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2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3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2"/>
                        <w:sz w:val="32"/>
                        <w:szCs w:val="32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ank</w:t>
                    </w:r>
                    <w:r>
                      <w:rPr>
                        <w:rFonts w:ascii="Calibri" w:eastAsia="Calibri" w:hAnsi="Calibri" w:cs="Calibri"/>
                        <w:b/>
                        <w:spacing w:val="-8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-27"/>
                        <w:position w:val="2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2"/>
                        <w:sz w:val="32"/>
                        <w:szCs w:val="3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2"/>
                        <w:sz w:val="32"/>
                        <w:szCs w:val="32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2"/>
                        <w:sz w:val="32"/>
                        <w:szCs w:val="3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  <w:position w:val="2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2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er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2"/>
                        <w:sz w:val="32"/>
                        <w:szCs w:val="32"/>
                      </w:rPr>
                      <w:t>(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Sa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2"/>
                        <w:sz w:val="32"/>
                        <w:szCs w:val="3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2"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position w:val="2"/>
                        <w:sz w:val="32"/>
                        <w:szCs w:val="32"/>
                      </w:rPr>
                      <w:t>le)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288" w:rsidRDefault="00730288">
    <w:pPr>
      <w:spacing w:line="200" w:lineRule="exact"/>
    </w:pPr>
    <w:r>
      <w:rPr>
        <w:noProof/>
        <w:sz w:val="24"/>
        <w:szCs w:val="24"/>
      </w:rPr>
      <w:drawing>
        <wp:anchor distT="0" distB="0" distL="114300" distR="114300" simplePos="0" relativeHeight="251667456" behindDoc="0" locked="0" layoutInCell="1" allowOverlap="0" wp14:anchorId="389A044F" wp14:editId="07A41A6D">
          <wp:simplePos x="0" y="0"/>
          <wp:positionH relativeFrom="column">
            <wp:posOffset>-438150</wp:posOffset>
          </wp:positionH>
          <wp:positionV relativeFrom="paragraph">
            <wp:posOffset>-80010</wp:posOffset>
          </wp:positionV>
          <wp:extent cx="1543050" cy="590550"/>
          <wp:effectExtent l="0" t="0" r="0" b="0"/>
          <wp:wrapSquare wrapText="bothSides"/>
          <wp:docPr id="7" name="Picture 7" descr="png fi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png fil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.6pt;height:.6pt;visibility:visible;mso-wrap-style:square" o:bullet="t">
        <v:imagedata r:id="rId1" o:title=""/>
      </v:shape>
    </w:pict>
  </w:numPicBullet>
  <w:numPicBullet w:numPicBulletId="1">
    <w:pict>
      <v:shape id="_x0000_i1027" type="#_x0000_t75" style="width:13.2pt;height:14.4pt" o:bullet="t">
        <v:imagedata r:id="rId2" o:title="Button"/>
      </v:shape>
    </w:pict>
  </w:numPicBullet>
  <w:abstractNum w:abstractNumId="0">
    <w:nsid w:val="01A55138"/>
    <w:multiLevelType w:val="hybridMultilevel"/>
    <w:tmpl w:val="4B428D56"/>
    <w:lvl w:ilvl="0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01C5003B"/>
    <w:multiLevelType w:val="hybridMultilevel"/>
    <w:tmpl w:val="049061CC"/>
    <w:lvl w:ilvl="0" w:tplc="B114D446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FE69CD"/>
    <w:multiLevelType w:val="hybridMultilevel"/>
    <w:tmpl w:val="35AA13A8"/>
    <w:lvl w:ilvl="0" w:tplc="971460D2">
      <w:start w:val="1"/>
      <w:numFmt w:val="bullet"/>
      <w:lvlText w:val=""/>
      <w:lvlPicBulletId w:val="0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CF9AE44E" w:tentative="1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</w:rPr>
    </w:lvl>
    <w:lvl w:ilvl="2" w:tplc="2FF8ABDE" w:tentative="1">
      <w:start w:val="1"/>
      <w:numFmt w:val="bullet"/>
      <w:lvlText w:val="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</w:rPr>
    </w:lvl>
    <w:lvl w:ilvl="3" w:tplc="0080AC0C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E54423A8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5" w:tplc="4274EB86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6" w:tplc="2F7622A2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1BCE1614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8" w:tplc="3FE23BBC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</w:rPr>
    </w:lvl>
  </w:abstractNum>
  <w:abstractNum w:abstractNumId="3">
    <w:nsid w:val="06A4788C"/>
    <w:multiLevelType w:val="hybridMultilevel"/>
    <w:tmpl w:val="EADC9FC2"/>
    <w:lvl w:ilvl="0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07BF64FD"/>
    <w:multiLevelType w:val="hybridMultilevel"/>
    <w:tmpl w:val="2B8E73F2"/>
    <w:lvl w:ilvl="0" w:tplc="E5D8429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A64EBA"/>
    <w:multiLevelType w:val="hybridMultilevel"/>
    <w:tmpl w:val="EEDE41AC"/>
    <w:lvl w:ilvl="0" w:tplc="E5D8429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0E6BC5"/>
    <w:multiLevelType w:val="hybridMultilevel"/>
    <w:tmpl w:val="4488713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0FF3120"/>
    <w:multiLevelType w:val="hybridMultilevel"/>
    <w:tmpl w:val="CC4ABC1E"/>
    <w:lvl w:ilvl="0" w:tplc="E5D8429E">
      <w:start w:val="1"/>
      <w:numFmt w:val="bullet"/>
      <w:lvlText w:val=""/>
      <w:lvlPicBulletId w:val="1"/>
      <w:lvlJc w:val="left"/>
      <w:pPr>
        <w:ind w:left="1016" w:hanging="360"/>
      </w:pPr>
      <w:rPr>
        <w:rFonts w:ascii="Symbol" w:hAnsi="Symbol" w:hint="default"/>
        <w:color w:val="auto"/>
      </w:rPr>
    </w:lvl>
    <w:lvl w:ilvl="1" w:tplc="E5D8429E">
      <w:start w:val="1"/>
      <w:numFmt w:val="bullet"/>
      <w:lvlText w:val=""/>
      <w:lvlPicBulletId w:val="1"/>
      <w:lvlJc w:val="left"/>
      <w:pPr>
        <w:ind w:left="1736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8">
    <w:nsid w:val="117911FC"/>
    <w:multiLevelType w:val="hybridMultilevel"/>
    <w:tmpl w:val="3DD0A060"/>
    <w:lvl w:ilvl="0" w:tplc="E5D8429E">
      <w:start w:val="1"/>
      <w:numFmt w:val="bullet"/>
      <w:lvlText w:val=""/>
      <w:lvlPicBulletId w:val="1"/>
      <w:lvlJc w:val="left"/>
      <w:pPr>
        <w:ind w:left="147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9">
    <w:nsid w:val="1670029F"/>
    <w:multiLevelType w:val="hybridMultilevel"/>
    <w:tmpl w:val="6C184B2C"/>
    <w:lvl w:ilvl="0" w:tplc="E5D8429E">
      <w:start w:val="1"/>
      <w:numFmt w:val="bullet"/>
      <w:lvlText w:val=""/>
      <w:lvlPicBulletId w:val="1"/>
      <w:lvlJc w:val="left"/>
      <w:pPr>
        <w:tabs>
          <w:tab w:val="num" w:pos="1016"/>
        </w:tabs>
        <w:ind w:left="1016" w:hanging="360"/>
      </w:pPr>
      <w:rPr>
        <w:rFonts w:ascii="Symbol" w:hAnsi="Symbol" w:hint="default"/>
        <w:color w:val="auto"/>
      </w:rPr>
    </w:lvl>
    <w:lvl w:ilvl="1" w:tplc="A5729332" w:tentative="1">
      <w:start w:val="1"/>
      <w:numFmt w:val="bullet"/>
      <w:lvlText w:val=""/>
      <w:lvlJc w:val="left"/>
      <w:pPr>
        <w:tabs>
          <w:tab w:val="num" w:pos="1736"/>
        </w:tabs>
        <w:ind w:left="1736" w:hanging="360"/>
      </w:pPr>
      <w:rPr>
        <w:rFonts w:ascii="Symbol" w:hAnsi="Symbol" w:hint="default"/>
      </w:rPr>
    </w:lvl>
    <w:lvl w:ilvl="2" w:tplc="601C79D6" w:tentative="1">
      <w:start w:val="1"/>
      <w:numFmt w:val="bullet"/>
      <w:lvlText w:val=""/>
      <w:lvlJc w:val="left"/>
      <w:pPr>
        <w:tabs>
          <w:tab w:val="num" w:pos="2456"/>
        </w:tabs>
        <w:ind w:left="2456" w:hanging="360"/>
      </w:pPr>
      <w:rPr>
        <w:rFonts w:ascii="Symbol" w:hAnsi="Symbol" w:hint="default"/>
      </w:rPr>
    </w:lvl>
    <w:lvl w:ilvl="3" w:tplc="953A612E" w:tentative="1">
      <w:start w:val="1"/>
      <w:numFmt w:val="bullet"/>
      <w:lvlText w:val=""/>
      <w:lvlJc w:val="left"/>
      <w:pPr>
        <w:tabs>
          <w:tab w:val="num" w:pos="3176"/>
        </w:tabs>
        <w:ind w:left="3176" w:hanging="360"/>
      </w:pPr>
      <w:rPr>
        <w:rFonts w:ascii="Symbol" w:hAnsi="Symbol" w:hint="default"/>
      </w:rPr>
    </w:lvl>
    <w:lvl w:ilvl="4" w:tplc="BB94A78C" w:tentative="1">
      <w:start w:val="1"/>
      <w:numFmt w:val="bullet"/>
      <w:lvlText w:val=""/>
      <w:lvlJc w:val="left"/>
      <w:pPr>
        <w:tabs>
          <w:tab w:val="num" w:pos="3896"/>
        </w:tabs>
        <w:ind w:left="3896" w:hanging="360"/>
      </w:pPr>
      <w:rPr>
        <w:rFonts w:ascii="Symbol" w:hAnsi="Symbol" w:hint="default"/>
      </w:rPr>
    </w:lvl>
    <w:lvl w:ilvl="5" w:tplc="4544BF32" w:tentative="1">
      <w:start w:val="1"/>
      <w:numFmt w:val="bullet"/>
      <w:lvlText w:val=""/>
      <w:lvlJc w:val="left"/>
      <w:pPr>
        <w:tabs>
          <w:tab w:val="num" w:pos="4616"/>
        </w:tabs>
        <w:ind w:left="4616" w:hanging="360"/>
      </w:pPr>
      <w:rPr>
        <w:rFonts w:ascii="Symbol" w:hAnsi="Symbol" w:hint="default"/>
      </w:rPr>
    </w:lvl>
    <w:lvl w:ilvl="6" w:tplc="98FC8228" w:tentative="1">
      <w:start w:val="1"/>
      <w:numFmt w:val="bullet"/>
      <w:lvlText w:val=""/>
      <w:lvlJc w:val="left"/>
      <w:pPr>
        <w:tabs>
          <w:tab w:val="num" w:pos="5336"/>
        </w:tabs>
        <w:ind w:left="5336" w:hanging="360"/>
      </w:pPr>
      <w:rPr>
        <w:rFonts w:ascii="Symbol" w:hAnsi="Symbol" w:hint="default"/>
      </w:rPr>
    </w:lvl>
    <w:lvl w:ilvl="7" w:tplc="E1BEB086" w:tentative="1">
      <w:start w:val="1"/>
      <w:numFmt w:val="bullet"/>
      <w:lvlText w:val=""/>
      <w:lvlJc w:val="left"/>
      <w:pPr>
        <w:tabs>
          <w:tab w:val="num" w:pos="6056"/>
        </w:tabs>
        <w:ind w:left="6056" w:hanging="360"/>
      </w:pPr>
      <w:rPr>
        <w:rFonts w:ascii="Symbol" w:hAnsi="Symbol" w:hint="default"/>
      </w:rPr>
    </w:lvl>
    <w:lvl w:ilvl="8" w:tplc="91C853F8" w:tentative="1">
      <w:start w:val="1"/>
      <w:numFmt w:val="bullet"/>
      <w:lvlText w:val=""/>
      <w:lvlJc w:val="left"/>
      <w:pPr>
        <w:tabs>
          <w:tab w:val="num" w:pos="6776"/>
        </w:tabs>
        <w:ind w:left="6776" w:hanging="360"/>
      </w:pPr>
      <w:rPr>
        <w:rFonts w:ascii="Symbol" w:hAnsi="Symbol" w:hint="default"/>
      </w:rPr>
    </w:lvl>
  </w:abstractNum>
  <w:abstractNum w:abstractNumId="10">
    <w:nsid w:val="1D1562E7"/>
    <w:multiLevelType w:val="hybridMultilevel"/>
    <w:tmpl w:val="20142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6C0969"/>
    <w:multiLevelType w:val="hybridMultilevel"/>
    <w:tmpl w:val="3E7A173C"/>
    <w:lvl w:ilvl="0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>
    <w:nsid w:val="21917D52"/>
    <w:multiLevelType w:val="hybridMultilevel"/>
    <w:tmpl w:val="EF32027C"/>
    <w:lvl w:ilvl="0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E5D8429E">
      <w:start w:val="1"/>
      <w:numFmt w:val="bullet"/>
      <w:lvlText w:val=""/>
      <w:lvlPicBulletId w:val="1"/>
      <w:lvlJc w:val="left"/>
      <w:pPr>
        <w:ind w:left="171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>
    <w:nsid w:val="21FD0E3D"/>
    <w:multiLevelType w:val="hybridMultilevel"/>
    <w:tmpl w:val="E5FA4778"/>
    <w:lvl w:ilvl="0" w:tplc="E5D8429E">
      <w:start w:val="1"/>
      <w:numFmt w:val="bullet"/>
      <w:lvlText w:val=""/>
      <w:lvlPicBulletId w:val="1"/>
      <w:lvlJc w:val="left"/>
      <w:pPr>
        <w:ind w:left="147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4">
    <w:nsid w:val="230F3D42"/>
    <w:multiLevelType w:val="hybridMultilevel"/>
    <w:tmpl w:val="ACBC4396"/>
    <w:lvl w:ilvl="0" w:tplc="E5D8429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72524D"/>
    <w:multiLevelType w:val="hybridMultilevel"/>
    <w:tmpl w:val="4B848404"/>
    <w:lvl w:ilvl="0" w:tplc="50D442C4">
      <w:start w:val="1"/>
      <w:numFmt w:val="bullet"/>
      <w:lvlText w:val=""/>
      <w:lvlPicBulletId w:val="1"/>
      <w:lvlJc w:val="center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ED046D6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A65A679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9EC0DDE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506823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343C619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5F0E08F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BC65D4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B936C960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16">
    <w:nsid w:val="2F8A0807"/>
    <w:multiLevelType w:val="hybridMultilevel"/>
    <w:tmpl w:val="2940F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8757CA"/>
    <w:multiLevelType w:val="hybridMultilevel"/>
    <w:tmpl w:val="3FC84884"/>
    <w:lvl w:ilvl="0" w:tplc="E5D8429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0D0B75"/>
    <w:multiLevelType w:val="multilevel"/>
    <w:tmpl w:val="713EB03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>
    <w:nsid w:val="3553709F"/>
    <w:multiLevelType w:val="hybridMultilevel"/>
    <w:tmpl w:val="9AE4CAA2"/>
    <w:lvl w:ilvl="0" w:tplc="04090001">
      <w:start w:val="1"/>
      <w:numFmt w:val="bullet"/>
      <w:lvlText w:val=""/>
      <w:lvlJc w:val="left"/>
      <w:pPr>
        <w:ind w:left="1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20">
    <w:nsid w:val="3C030F75"/>
    <w:multiLevelType w:val="hybridMultilevel"/>
    <w:tmpl w:val="8788D64C"/>
    <w:lvl w:ilvl="0" w:tplc="E5D8429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5507A04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784018"/>
    <w:multiLevelType w:val="hybridMultilevel"/>
    <w:tmpl w:val="555C18E6"/>
    <w:lvl w:ilvl="0" w:tplc="E5D8429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0D97610"/>
    <w:multiLevelType w:val="hybridMultilevel"/>
    <w:tmpl w:val="D8C22FA2"/>
    <w:lvl w:ilvl="0" w:tplc="E5D8429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91C99F8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671A47"/>
    <w:multiLevelType w:val="hybridMultilevel"/>
    <w:tmpl w:val="96FCEBCA"/>
    <w:lvl w:ilvl="0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4">
    <w:nsid w:val="4C0E6F6D"/>
    <w:multiLevelType w:val="hybridMultilevel"/>
    <w:tmpl w:val="13F04270"/>
    <w:lvl w:ilvl="0" w:tplc="E5D8429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9D51AF"/>
    <w:multiLevelType w:val="hybridMultilevel"/>
    <w:tmpl w:val="E8EA0908"/>
    <w:lvl w:ilvl="0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6">
    <w:nsid w:val="4DAB6627"/>
    <w:multiLevelType w:val="hybridMultilevel"/>
    <w:tmpl w:val="5C22DCF6"/>
    <w:lvl w:ilvl="0" w:tplc="E5D8429E">
      <w:start w:val="1"/>
      <w:numFmt w:val="bullet"/>
      <w:lvlText w:val=""/>
      <w:lvlPicBulletId w:val="1"/>
      <w:lvlJc w:val="left"/>
      <w:pPr>
        <w:ind w:left="147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7">
    <w:nsid w:val="4ED6369F"/>
    <w:multiLevelType w:val="hybridMultilevel"/>
    <w:tmpl w:val="55AC345C"/>
    <w:lvl w:ilvl="0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8">
    <w:nsid w:val="55F14FAE"/>
    <w:multiLevelType w:val="hybridMultilevel"/>
    <w:tmpl w:val="09402C62"/>
    <w:lvl w:ilvl="0" w:tplc="277AEE9A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9">
    <w:nsid w:val="5996088C"/>
    <w:multiLevelType w:val="hybridMultilevel"/>
    <w:tmpl w:val="32541E40"/>
    <w:lvl w:ilvl="0" w:tplc="E5D8429E">
      <w:start w:val="1"/>
      <w:numFmt w:val="bullet"/>
      <w:lvlText w:val=""/>
      <w:lvlPicBulletId w:val="1"/>
      <w:lvlJc w:val="left"/>
      <w:pPr>
        <w:ind w:left="147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0">
    <w:nsid w:val="59F42750"/>
    <w:multiLevelType w:val="hybridMultilevel"/>
    <w:tmpl w:val="4FEA361C"/>
    <w:lvl w:ilvl="0" w:tplc="50D442C4">
      <w:start w:val="1"/>
      <w:numFmt w:val="bullet"/>
      <w:lvlText w:val=""/>
      <w:lvlPicBulletId w:val="1"/>
      <w:lvlJc w:val="center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E8B8948E" w:tentative="1">
      <w:start w:val="1"/>
      <w:numFmt w:val="bullet"/>
      <w:lvlText w:val=""/>
      <w:lvlJc w:val="left"/>
      <w:pPr>
        <w:tabs>
          <w:tab w:val="num" w:pos="2006"/>
        </w:tabs>
        <w:ind w:left="2006" w:hanging="360"/>
      </w:pPr>
      <w:rPr>
        <w:rFonts w:ascii="Symbol" w:hAnsi="Symbol" w:hint="default"/>
      </w:rPr>
    </w:lvl>
    <w:lvl w:ilvl="2" w:tplc="83364FDE" w:tentative="1">
      <w:start w:val="1"/>
      <w:numFmt w:val="bullet"/>
      <w:lvlText w:val=""/>
      <w:lvlJc w:val="left"/>
      <w:pPr>
        <w:tabs>
          <w:tab w:val="num" w:pos="2726"/>
        </w:tabs>
        <w:ind w:left="2726" w:hanging="360"/>
      </w:pPr>
      <w:rPr>
        <w:rFonts w:ascii="Symbol" w:hAnsi="Symbol" w:hint="default"/>
      </w:rPr>
    </w:lvl>
    <w:lvl w:ilvl="3" w:tplc="6990583E" w:tentative="1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 w:tplc="DB2A52CA" w:tentative="1">
      <w:start w:val="1"/>
      <w:numFmt w:val="bullet"/>
      <w:lvlText w:val=""/>
      <w:lvlJc w:val="left"/>
      <w:pPr>
        <w:tabs>
          <w:tab w:val="num" w:pos="4166"/>
        </w:tabs>
        <w:ind w:left="4166" w:hanging="360"/>
      </w:pPr>
      <w:rPr>
        <w:rFonts w:ascii="Symbol" w:hAnsi="Symbol" w:hint="default"/>
      </w:rPr>
    </w:lvl>
    <w:lvl w:ilvl="5" w:tplc="9CE6B096" w:tentative="1">
      <w:start w:val="1"/>
      <w:numFmt w:val="bullet"/>
      <w:lvlText w:val=""/>
      <w:lvlJc w:val="left"/>
      <w:pPr>
        <w:tabs>
          <w:tab w:val="num" w:pos="4886"/>
        </w:tabs>
        <w:ind w:left="4886" w:hanging="360"/>
      </w:pPr>
      <w:rPr>
        <w:rFonts w:ascii="Symbol" w:hAnsi="Symbol" w:hint="default"/>
      </w:rPr>
    </w:lvl>
    <w:lvl w:ilvl="6" w:tplc="0028696E" w:tentative="1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 w:tplc="014AD13A" w:tentative="1">
      <w:start w:val="1"/>
      <w:numFmt w:val="bullet"/>
      <w:lvlText w:val=""/>
      <w:lvlJc w:val="left"/>
      <w:pPr>
        <w:tabs>
          <w:tab w:val="num" w:pos="6326"/>
        </w:tabs>
        <w:ind w:left="6326" w:hanging="360"/>
      </w:pPr>
      <w:rPr>
        <w:rFonts w:ascii="Symbol" w:hAnsi="Symbol" w:hint="default"/>
      </w:rPr>
    </w:lvl>
    <w:lvl w:ilvl="8" w:tplc="23164F32" w:tentative="1">
      <w:start w:val="1"/>
      <w:numFmt w:val="bullet"/>
      <w:lvlText w:val=""/>
      <w:lvlJc w:val="left"/>
      <w:pPr>
        <w:tabs>
          <w:tab w:val="num" w:pos="7046"/>
        </w:tabs>
        <w:ind w:left="7046" w:hanging="360"/>
      </w:pPr>
      <w:rPr>
        <w:rFonts w:ascii="Symbol" w:hAnsi="Symbol" w:hint="default"/>
      </w:rPr>
    </w:lvl>
  </w:abstractNum>
  <w:abstractNum w:abstractNumId="31">
    <w:nsid w:val="5B32543B"/>
    <w:multiLevelType w:val="hybridMultilevel"/>
    <w:tmpl w:val="53A8D022"/>
    <w:lvl w:ilvl="0" w:tplc="E5D8429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7E40E4"/>
    <w:multiLevelType w:val="hybridMultilevel"/>
    <w:tmpl w:val="57BE66DC"/>
    <w:lvl w:ilvl="0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3">
    <w:nsid w:val="60710ABA"/>
    <w:multiLevelType w:val="hybridMultilevel"/>
    <w:tmpl w:val="BA0015FC"/>
    <w:lvl w:ilvl="0" w:tplc="B4C099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56E86596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8B6783"/>
    <w:multiLevelType w:val="hybridMultilevel"/>
    <w:tmpl w:val="B14E9D90"/>
    <w:lvl w:ilvl="0" w:tplc="E5D8429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1C7656B"/>
    <w:multiLevelType w:val="hybridMultilevel"/>
    <w:tmpl w:val="28E42496"/>
    <w:lvl w:ilvl="0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6">
    <w:nsid w:val="62617560"/>
    <w:multiLevelType w:val="hybridMultilevel"/>
    <w:tmpl w:val="51D86080"/>
    <w:lvl w:ilvl="0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7">
    <w:nsid w:val="662B4562"/>
    <w:multiLevelType w:val="hybridMultilevel"/>
    <w:tmpl w:val="C02CE90E"/>
    <w:lvl w:ilvl="0" w:tplc="E5D8429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3B2F6DC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1914FD"/>
    <w:multiLevelType w:val="hybridMultilevel"/>
    <w:tmpl w:val="BF98E3FA"/>
    <w:lvl w:ilvl="0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9">
    <w:nsid w:val="6F7C34E6"/>
    <w:multiLevelType w:val="hybridMultilevel"/>
    <w:tmpl w:val="110C4024"/>
    <w:lvl w:ilvl="0" w:tplc="F5CC5A2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7C261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77C9A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352ADF8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558D22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50065BD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D30AB70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5C4297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228CB30E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40">
    <w:nsid w:val="708B4DF6"/>
    <w:multiLevelType w:val="hybridMultilevel"/>
    <w:tmpl w:val="3BEC55E6"/>
    <w:lvl w:ilvl="0" w:tplc="E5D8429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7771FD"/>
    <w:multiLevelType w:val="hybridMultilevel"/>
    <w:tmpl w:val="B43E34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FA32D0"/>
    <w:multiLevelType w:val="hybridMultilevel"/>
    <w:tmpl w:val="29749B4A"/>
    <w:lvl w:ilvl="0" w:tplc="E5D8429E">
      <w:start w:val="1"/>
      <w:numFmt w:val="bullet"/>
      <w:lvlText w:val=""/>
      <w:lvlPicBulletId w:val="1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E5D8429E">
      <w:start w:val="1"/>
      <w:numFmt w:val="bullet"/>
      <w:lvlText w:val=""/>
      <w:lvlPicBulletId w:val="1"/>
      <w:lvlJc w:val="left"/>
      <w:pPr>
        <w:ind w:left="171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3">
    <w:nsid w:val="7F146922"/>
    <w:multiLevelType w:val="hybridMultilevel"/>
    <w:tmpl w:val="0D06E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E6758E"/>
    <w:multiLevelType w:val="hybridMultilevel"/>
    <w:tmpl w:val="C7ACB734"/>
    <w:lvl w:ilvl="0" w:tplc="E5D8429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E5D8429E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9"/>
  </w:num>
  <w:num w:numId="4">
    <w:abstractNumId w:val="39"/>
  </w:num>
  <w:num w:numId="5">
    <w:abstractNumId w:val="2"/>
  </w:num>
  <w:num w:numId="6">
    <w:abstractNumId w:val="30"/>
  </w:num>
  <w:num w:numId="7">
    <w:abstractNumId w:val="15"/>
  </w:num>
  <w:num w:numId="8">
    <w:abstractNumId w:val="32"/>
  </w:num>
  <w:num w:numId="9">
    <w:abstractNumId w:val="44"/>
  </w:num>
  <w:num w:numId="10">
    <w:abstractNumId w:val="7"/>
  </w:num>
  <w:num w:numId="11">
    <w:abstractNumId w:val="42"/>
  </w:num>
  <w:num w:numId="12">
    <w:abstractNumId w:val="35"/>
  </w:num>
  <w:num w:numId="13">
    <w:abstractNumId w:val="12"/>
  </w:num>
  <w:num w:numId="14">
    <w:abstractNumId w:val="38"/>
  </w:num>
  <w:num w:numId="15">
    <w:abstractNumId w:val="22"/>
  </w:num>
  <w:num w:numId="16">
    <w:abstractNumId w:val="17"/>
  </w:num>
  <w:num w:numId="17">
    <w:abstractNumId w:val="31"/>
  </w:num>
  <w:num w:numId="18">
    <w:abstractNumId w:val="4"/>
  </w:num>
  <w:num w:numId="19">
    <w:abstractNumId w:val="20"/>
  </w:num>
  <w:num w:numId="20">
    <w:abstractNumId w:val="36"/>
  </w:num>
  <w:num w:numId="21">
    <w:abstractNumId w:val="25"/>
  </w:num>
  <w:num w:numId="22">
    <w:abstractNumId w:val="27"/>
  </w:num>
  <w:num w:numId="23">
    <w:abstractNumId w:val="3"/>
  </w:num>
  <w:num w:numId="24">
    <w:abstractNumId w:val="11"/>
  </w:num>
  <w:num w:numId="25">
    <w:abstractNumId w:val="24"/>
  </w:num>
  <w:num w:numId="26">
    <w:abstractNumId w:val="5"/>
  </w:num>
  <w:num w:numId="27">
    <w:abstractNumId w:val="37"/>
  </w:num>
  <w:num w:numId="28">
    <w:abstractNumId w:val="14"/>
  </w:num>
  <w:num w:numId="29">
    <w:abstractNumId w:val="34"/>
  </w:num>
  <w:num w:numId="30">
    <w:abstractNumId w:val="13"/>
  </w:num>
  <w:num w:numId="31">
    <w:abstractNumId w:val="8"/>
  </w:num>
  <w:num w:numId="32">
    <w:abstractNumId w:val="26"/>
  </w:num>
  <w:num w:numId="33">
    <w:abstractNumId w:val="29"/>
  </w:num>
  <w:num w:numId="34">
    <w:abstractNumId w:val="28"/>
  </w:num>
  <w:num w:numId="35">
    <w:abstractNumId w:val="1"/>
  </w:num>
  <w:num w:numId="36">
    <w:abstractNumId w:val="33"/>
  </w:num>
  <w:num w:numId="37">
    <w:abstractNumId w:val="6"/>
  </w:num>
  <w:num w:numId="38">
    <w:abstractNumId w:val="19"/>
  </w:num>
  <w:num w:numId="39">
    <w:abstractNumId w:val="41"/>
  </w:num>
  <w:num w:numId="40">
    <w:abstractNumId w:val="40"/>
  </w:num>
  <w:num w:numId="41">
    <w:abstractNumId w:val="43"/>
  </w:num>
  <w:num w:numId="42">
    <w:abstractNumId w:val="10"/>
  </w:num>
  <w:num w:numId="43">
    <w:abstractNumId w:val="16"/>
  </w:num>
  <w:num w:numId="44">
    <w:abstractNumId w:val="0"/>
  </w:num>
  <w:num w:numId="45">
    <w:abstractNumId w:val="2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E03"/>
    <w:rsid w:val="00054FF8"/>
    <w:rsid w:val="000C50B3"/>
    <w:rsid w:val="000C5935"/>
    <w:rsid w:val="00142717"/>
    <w:rsid w:val="001575F8"/>
    <w:rsid w:val="00173102"/>
    <w:rsid w:val="001A237C"/>
    <w:rsid w:val="001F4119"/>
    <w:rsid w:val="00204C23"/>
    <w:rsid w:val="00227EEE"/>
    <w:rsid w:val="002359A7"/>
    <w:rsid w:val="00240EB6"/>
    <w:rsid w:val="00253245"/>
    <w:rsid w:val="0025731E"/>
    <w:rsid w:val="00326DBB"/>
    <w:rsid w:val="00350E02"/>
    <w:rsid w:val="00375F56"/>
    <w:rsid w:val="00380F3A"/>
    <w:rsid w:val="00384290"/>
    <w:rsid w:val="004229E7"/>
    <w:rsid w:val="0044671F"/>
    <w:rsid w:val="00456BB9"/>
    <w:rsid w:val="004639FA"/>
    <w:rsid w:val="004B2329"/>
    <w:rsid w:val="004B2B83"/>
    <w:rsid w:val="004C67B1"/>
    <w:rsid w:val="00522587"/>
    <w:rsid w:val="005626DA"/>
    <w:rsid w:val="00573B1F"/>
    <w:rsid w:val="00583BD6"/>
    <w:rsid w:val="0062419B"/>
    <w:rsid w:val="006475EB"/>
    <w:rsid w:val="006847AD"/>
    <w:rsid w:val="00685FAF"/>
    <w:rsid w:val="006D6E03"/>
    <w:rsid w:val="00730288"/>
    <w:rsid w:val="00731307"/>
    <w:rsid w:val="00846EE5"/>
    <w:rsid w:val="00865060"/>
    <w:rsid w:val="00927196"/>
    <w:rsid w:val="0095423A"/>
    <w:rsid w:val="00981BEC"/>
    <w:rsid w:val="009B4766"/>
    <w:rsid w:val="009C3E95"/>
    <w:rsid w:val="00A03A5D"/>
    <w:rsid w:val="00A42FB8"/>
    <w:rsid w:val="00A754E0"/>
    <w:rsid w:val="00A80F84"/>
    <w:rsid w:val="00A8516E"/>
    <w:rsid w:val="00A87711"/>
    <w:rsid w:val="00A90AA8"/>
    <w:rsid w:val="00AE0014"/>
    <w:rsid w:val="00B5453A"/>
    <w:rsid w:val="00B94508"/>
    <w:rsid w:val="00BA211D"/>
    <w:rsid w:val="00BC2266"/>
    <w:rsid w:val="00BD63E9"/>
    <w:rsid w:val="00BE44C0"/>
    <w:rsid w:val="00BF3B4A"/>
    <w:rsid w:val="00C3759F"/>
    <w:rsid w:val="00C75C1B"/>
    <w:rsid w:val="00CB38EB"/>
    <w:rsid w:val="00CF49BB"/>
    <w:rsid w:val="00D5431C"/>
    <w:rsid w:val="00D560A0"/>
    <w:rsid w:val="00DC5E82"/>
    <w:rsid w:val="00DD2968"/>
    <w:rsid w:val="00DD346A"/>
    <w:rsid w:val="00DE4216"/>
    <w:rsid w:val="00E32FBD"/>
    <w:rsid w:val="00E56E72"/>
    <w:rsid w:val="00E74778"/>
    <w:rsid w:val="00E85D24"/>
    <w:rsid w:val="00EA56A0"/>
    <w:rsid w:val="00EC4714"/>
    <w:rsid w:val="00F7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F3B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B4A"/>
  </w:style>
  <w:style w:type="paragraph" w:styleId="Footer">
    <w:name w:val="footer"/>
    <w:basedOn w:val="Normal"/>
    <w:link w:val="FooterChar"/>
    <w:uiPriority w:val="99"/>
    <w:unhideWhenUsed/>
    <w:rsid w:val="00BF3B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B4A"/>
  </w:style>
  <w:style w:type="paragraph" w:styleId="BalloonText">
    <w:name w:val="Balloon Text"/>
    <w:basedOn w:val="Normal"/>
    <w:link w:val="BalloonTextChar"/>
    <w:uiPriority w:val="99"/>
    <w:semiHidden/>
    <w:unhideWhenUsed/>
    <w:rsid w:val="00BF3B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B4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4778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27196"/>
  </w:style>
  <w:style w:type="paragraph" w:styleId="ListParagraph">
    <w:name w:val="List Paragraph"/>
    <w:basedOn w:val="Normal"/>
    <w:uiPriority w:val="34"/>
    <w:qFormat/>
    <w:rsid w:val="00927196"/>
    <w:pPr>
      <w:ind w:left="720"/>
      <w:contextualSpacing/>
    </w:pPr>
  </w:style>
  <w:style w:type="table" w:styleId="TableGrid">
    <w:name w:val="Table Grid"/>
    <w:basedOn w:val="TableNormal"/>
    <w:uiPriority w:val="59"/>
    <w:rsid w:val="004B2B8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F3B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B4A"/>
  </w:style>
  <w:style w:type="paragraph" w:styleId="Footer">
    <w:name w:val="footer"/>
    <w:basedOn w:val="Normal"/>
    <w:link w:val="FooterChar"/>
    <w:uiPriority w:val="99"/>
    <w:unhideWhenUsed/>
    <w:rsid w:val="00BF3B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B4A"/>
  </w:style>
  <w:style w:type="paragraph" w:styleId="BalloonText">
    <w:name w:val="Balloon Text"/>
    <w:basedOn w:val="Normal"/>
    <w:link w:val="BalloonTextChar"/>
    <w:uiPriority w:val="99"/>
    <w:semiHidden/>
    <w:unhideWhenUsed/>
    <w:rsid w:val="00BF3B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B4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4778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27196"/>
  </w:style>
  <w:style w:type="paragraph" w:styleId="ListParagraph">
    <w:name w:val="List Paragraph"/>
    <w:basedOn w:val="Normal"/>
    <w:uiPriority w:val="34"/>
    <w:qFormat/>
    <w:rsid w:val="00927196"/>
    <w:pPr>
      <w:ind w:left="720"/>
      <w:contextualSpacing/>
    </w:pPr>
  </w:style>
  <w:style w:type="table" w:styleId="TableGrid">
    <w:name w:val="Table Grid"/>
    <w:basedOn w:val="TableNormal"/>
    <w:uiPriority w:val="59"/>
    <w:rsid w:val="004B2B8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aurie@osbha.org" TargetMode="External"/><Relationship Id="rId18" Type="http://schemas.openxmlformats.org/officeDocument/2006/relationships/header" Target="header2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yperlink" Target="https://goo.gl/forms/7vcGk0GB4OSl3tU03" TargetMode="External"/><Relationship Id="rId17" Type="http://schemas.openxmlformats.org/officeDocument/2006/relationships/footer" Target="footer2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eg.state.or.us/findlegsltr/home.htm" TargetMode="External"/><Relationship Id="rId24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hyperlink" Target="mailto:megan@osbha.org" TargetMode="External"/><Relationship Id="rId23" Type="http://schemas.openxmlformats.org/officeDocument/2006/relationships/hyperlink" Target="mailto:megan@osbha.org" TargetMode="External"/><Relationship Id="rId28" Type="http://schemas.openxmlformats.org/officeDocument/2006/relationships/header" Target="header7.xml"/><Relationship Id="rId10" Type="http://schemas.openxmlformats.org/officeDocument/2006/relationships/image" Target="media/image3.jpeg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mailto:maureen@osbha.org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A0B13-9C04-44F4-B9AD-7ED3FB0B3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5608</Words>
  <Characters>31972</Characters>
  <Application>Microsoft Office Word</Application>
  <DocSecurity>4</DocSecurity>
  <Lines>266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Hakes</dc:creator>
  <cp:lastModifiedBy>Tammy Alexander</cp:lastModifiedBy>
  <cp:revision>2</cp:revision>
  <cp:lastPrinted>2016-12-12T18:31:00Z</cp:lastPrinted>
  <dcterms:created xsi:type="dcterms:W3CDTF">2017-02-08T17:04:00Z</dcterms:created>
  <dcterms:modified xsi:type="dcterms:W3CDTF">2017-02-08T17:04:00Z</dcterms:modified>
</cp:coreProperties>
</file>